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B30168" w:rsidRPr="006B75FD">
        <w:rPr>
          <w:b/>
          <w:bCs/>
          <w:color w:val="000000"/>
        </w:rPr>
        <w:t xml:space="preserve">Budowa pomostu pływającego na jeziorze </w:t>
      </w:r>
      <w:r w:rsidR="00B30168">
        <w:rPr>
          <w:b/>
          <w:bCs/>
          <w:color w:val="000000"/>
        </w:rPr>
        <w:t>Chotkowskim w miejscowości Chotkowo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605879" w:rsidRPr="00605879">
        <w:rPr>
          <w:b/>
          <w:bCs/>
          <w:color w:val="000000"/>
        </w:rPr>
        <w:t>Budowa pomostu pływającego na jeziorze Chotkowskim w miejscowości Chotkowo</w:t>
      </w:r>
      <w:r w:rsidR="00605879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353177" w:rsidRPr="00353177">
        <w:rPr>
          <w:b/>
          <w:bCs/>
          <w:color w:val="000000"/>
        </w:rPr>
        <w:t>Budowa pomostu pływającego na jeziorze Chotkowskim w miejscowości Chotkowo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353177">
        <w:trPr>
          <w:trHeight w:val="784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353177">
        <w:trPr>
          <w:trHeight w:val="69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9746DF" w:rsidRPr="006B75FD">
        <w:rPr>
          <w:b/>
          <w:bCs/>
          <w:color w:val="000000"/>
        </w:rPr>
        <w:t xml:space="preserve">Budowa pomostu pływającego na jeziorze </w:t>
      </w:r>
      <w:r w:rsidR="009746DF">
        <w:rPr>
          <w:b/>
          <w:bCs/>
          <w:color w:val="000000"/>
        </w:rPr>
        <w:t>Chotkowskim w miejscowości Chotkowo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962E3E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962E3E" w:rsidRPr="00962E3E">
        <w:rPr>
          <w:b/>
          <w:bCs/>
          <w:color w:val="000000"/>
        </w:rPr>
        <w:t>Budowa pomostu pływającego na jeziorze Chotkowskim w miejscowości Chotkowo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B7706"/>
    <w:rsid w:val="002C1FE0"/>
    <w:rsid w:val="002E2960"/>
    <w:rsid w:val="002E5366"/>
    <w:rsid w:val="00332D6D"/>
    <w:rsid w:val="00353177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05879"/>
    <w:rsid w:val="006162C9"/>
    <w:rsid w:val="0062475C"/>
    <w:rsid w:val="006B0851"/>
    <w:rsid w:val="006B2FB0"/>
    <w:rsid w:val="006F0DA7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80C2A"/>
    <w:rsid w:val="0088434D"/>
    <w:rsid w:val="00892313"/>
    <w:rsid w:val="008939BC"/>
    <w:rsid w:val="0089665F"/>
    <w:rsid w:val="008B0C9F"/>
    <w:rsid w:val="008D7A06"/>
    <w:rsid w:val="008E19F2"/>
    <w:rsid w:val="008F792B"/>
    <w:rsid w:val="00934BA2"/>
    <w:rsid w:val="009444E9"/>
    <w:rsid w:val="00962E3E"/>
    <w:rsid w:val="009740B5"/>
    <w:rsid w:val="009746DF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0168"/>
    <w:rsid w:val="00B3782E"/>
    <w:rsid w:val="00B41B87"/>
    <w:rsid w:val="00B45116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8094B-F38E-4B7A-ABCB-DD6BA2385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2370</Words>
  <Characters>14223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114</cp:revision>
  <dcterms:created xsi:type="dcterms:W3CDTF">2016-08-24T08:13:00Z</dcterms:created>
  <dcterms:modified xsi:type="dcterms:W3CDTF">2019-01-24T08:02:00Z</dcterms:modified>
</cp:coreProperties>
</file>