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</w:t>
      </w:r>
      <w:r w:rsidR="00474121">
        <w:rPr>
          <w:color w:val="000000"/>
          <w:sz w:val="28"/>
          <w:szCs w:val="28"/>
          <w:u w:val="single"/>
        </w:rPr>
        <w:t>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</w:t>
      </w:r>
      <w:proofErr w:type="spellStart"/>
      <w:r>
        <w:rPr>
          <w:color w:val="000000"/>
        </w:rPr>
        <w:t>CEiDG</w:t>
      </w:r>
      <w:proofErr w:type="spellEnd"/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460B3F" w:rsidRDefault="00460B3F" w:rsidP="00C65650">
      <w:pPr>
        <w:rPr>
          <w:bCs/>
          <w:color w:val="000000"/>
        </w:rPr>
      </w:pPr>
    </w:p>
    <w:p w:rsidR="00332D6D" w:rsidRDefault="00C65650" w:rsidP="00C65650">
      <w:pPr>
        <w:rPr>
          <w:b/>
          <w:color w:val="000000"/>
        </w:rPr>
      </w:pPr>
      <w:r w:rsidRPr="00C65650">
        <w:rPr>
          <w:bCs/>
          <w:color w:val="000000"/>
        </w:rPr>
        <w:t xml:space="preserve">Czy Wykonawca jest mikroprzedsiębiorstwem </w:t>
      </w:r>
      <w:r w:rsidRPr="00C65650">
        <w:rPr>
          <w:color w:val="000000"/>
        </w:rPr>
        <w:t>bądź małym lub średnim przedsiębiorstwem</w:t>
      </w:r>
      <w:r w:rsidRPr="00C65650">
        <w:rPr>
          <w:b/>
          <w:color w:val="000000"/>
        </w:rPr>
        <w:t xml:space="preserve">   tak /nie ( niepotrzebne skreślić)</w:t>
      </w:r>
    </w:p>
    <w:p w:rsidR="00C65650" w:rsidRDefault="00C65650" w:rsidP="00C65650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285096" w:rsidRPr="00285096">
        <w:rPr>
          <w:b/>
          <w:bCs/>
          <w:color w:val="000000"/>
        </w:rPr>
        <w:t>Budowa sieci wodociągowej w miejscowości Dąbrówka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SKŁADAMY OFERTĘ na wykonanie przedmiotu zamówienia w zakresie określonym w Specyfikacji Istotnych Warunków Zamówienia, zgodnie z opisem przedmiotu zamówienia oraz wzorem umowy, za cenę:</w:t>
      </w:r>
    </w:p>
    <w:p w:rsidR="00CD05F8" w:rsidRPr="00CD05F8" w:rsidRDefault="00CD05F8" w:rsidP="00CD05F8">
      <w:pPr>
        <w:rPr>
          <w:b/>
          <w:bCs/>
          <w:color w:val="000000"/>
        </w:rPr>
      </w:pP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netto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 xml:space="preserve">Podatek od towarów i usług VAT ………… % 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brutto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F82433" w:rsidRPr="00CD05F8" w:rsidRDefault="00F82433" w:rsidP="00CD05F8">
      <w:pPr>
        <w:rPr>
          <w:bCs/>
          <w:i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zobowiązujemy się wykonać zamówienie w terminie wymaganym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b/>
          <w:color w:val="000000"/>
        </w:rPr>
      </w:pPr>
      <w:r w:rsidRPr="00CD05F8">
        <w:rPr>
          <w:b/>
          <w:color w:val="000000"/>
        </w:rPr>
        <w:t xml:space="preserve">Oświadczamy, że na wykonane roboty budowlane będące przedmiotem zamówienia udzielamy gwarancji na okres ……………… lat/a. Oświadczamy, że termin rękojmi biegnie równolegle z okresem gwarancji </w:t>
      </w:r>
      <w:r w:rsidRPr="00CD05F8">
        <w:rPr>
          <w:b/>
          <w:i/>
          <w:color w:val="000000"/>
        </w:rPr>
        <w:t>(podać ilość w pełnych latach</w:t>
      </w:r>
      <w:r w:rsidR="00C30F49">
        <w:rPr>
          <w:b/>
          <w:i/>
          <w:color w:val="000000"/>
        </w:rPr>
        <w:t xml:space="preserve"> tj. 3, 4</w:t>
      </w:r>
      <w:r w:rsidR="004A2614">
        <w:rPr>
          <w:b/>
          <w:i/>
          <w:color w:val="000000"/>
        </w:rPr>
        <w:t>,</w:t>
      </w:r>
      <w:r w:rsidR="00880C2A">
        <w:rPr>
          <w:b/>
          <w:i/>
          <w:color w:val="000000"/>
        </w:rPr>
        <w:t xml:space="preserve"> lub</w:t>
      </w:r>
      <w:r w:rsidR="00C30F49">
        <w:rPr>
          <w:b/>
          <w:i/>
          <w:color w:val="000000"/>
        </w:rPr>
        <w:t xml:space="preserve"> </w:t>
      </w:r>
      <w:r w:rsidR="004A2614">
        <w:rPr>
          <w:b/>
          <w:i/>
          <w:color w:val="000000"/>
        </w:rPr>
        <w:t>5 lat</w:t>
      </w:r>
      <w:r w:rsidRPr="00CD05F8">
        <w:rPr>
          <w:b/>
          <w:i/>
          <w:color w:val="000000"/>
        </w:rPr>
        <w:t xml:space="preserve"> </w:t>
      </w:r>
      <w:r w:rsidRPr="00CD05F8">
        <w:rPr>
          <w:b/>
          <w:i/>
          <w:color w:val="000000"/>
        </w:rPr>
        <w:lastRenderedPageBreak/>
        <w:t>- w przypadku braku określenia przyjmuje się, że wykonawca oferuje minimalny okres gwarancji).</w:t>
      </w:r>
    </w:p>
    <w:p w:rsidR="00CD05F8" w:rsidRPr="002B7706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2B7706">
        <w:rPr>
          <w:color w:val="000000"/>
        </w:rPr>
        <w:t xml:space="preserve">Oświadczamy, że za wykonane roboty budowlane zostanie wystawiona faktura z terminem płatności </w:t>
      </w:r>
      <w:r w:rsidR="00EC12F1" w:rsidRPr="002B7706">
        <w:rPr>
          <w:color w:val="000000"/>
        </w:rPr>
        <w:t>30</w:t>
      </w:r>
      <w:r w:rsidRPr="002B7706">
        <w:rPr>
          <w:color w:val="000000"/>
        </w:rPr>
        <w:t xml:space="preserve"> dni</w:t>
      </w:r>
      <w:r w:rsidR="00EC12F1" w:rsidRPr="002B7706">
        <w:rPr>
          <w:color w:val="000000"/>
        </w:rPr>
        <w:t>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wniesienia wymaganego zabezpieczenia należytego wykonania umowy oraz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6162C9" w:rsidRDefault="006162C9" w:rsidP="00F175F8">
      <w:pPr>
        <w:numPr>
          <w:ilvl w:val="0"/>
          <w:numId w:val="8"/>
        </w:numPr>
        <w:jc w:val="both"/>
        <w:rPr>
          <w:color w:val="000000"/>
        </w:rPr>
      </w:pPr>
      <w:r w:rsidRPr="006162C9">
        <w:rPr>
          <w:color w:val="000000"/>
        </w:rPr>
        <w:t>Oświadczamy, że wybór oferty nie będzie prowadzić do powstania u zamawiającego obowiązku podatkowego zgodnie z przepisami o podatku od towarów i usług.**</w:t>
      </w:r>
    </w:p>
    <w:p w:rsidR="006162C9" w:rsidRPr="00CD05F8" w:rsidRDefault="006162C9" w:rsidP="00F175F8">
      <w:pPr>
        <w:ind w:left="360"/>
        <w:jc w:val="both"/>
        <w:rPr>
          <w:color w:val="000000"/>
        </w:rPr>
      </w:pPr>
      <w:r w:rsidRPr="006162C9">
        <w:rPr>
          <w:b/>
          <w:color w:val="000000"/>
          <w:u w:val="single"/>
        </w:rPr>
        <w:t xml:space="preserve">** Skreślić pkt </w:t>
      </w:r>
      <w:r w:rsidR="00EF4E7E">
        <w:rPr>
          <w:b/>
          <w:color w:val="000000"/>
          <w:u w:val="single"/>
        </w:rPr>
        <w:t>12</w:t>
      </w:r>
      <w:r w:rsidRPr="006162C9">
        <w:rPr>
          <w:b/>
          <w:color w:val="000000"/>
          <w:u w:val="single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162C9">
        <w:rPr>
          <w:b/>
          <w:color w:val="000000"/>
          <w:u w:val="single"/>
        </w:rPr>
        <w:t>uPzp</w:t>
      </w:r>
      <w:proofErr w:type="spellEnd"/>
      <w:r w:rsidRPr="006162C9">
        <w:rPr>
          <w:b/>
          <w:color w:val="000000"/>
          <w:u w:val="single"/>
        </w:rPr>
        <w:t>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8939BC" w:rsidRDefault="008939BC" w:rsidP="000F578D">
      <w:pPr>
        <w:spacing w:line="360" w:lineRule="auto"/>
        <w:ind w:left="705" w:hanging="705"/>
        <w:rPr>
          <w:color w:val="000000"/>
        </w:rPr>
      </w:pPr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5C7203" w:rsidRDefault="005C7203" w:rsidP="007C7A27">
      <w:pPr>
        <w:jc w:val="right"/>
        <w:rPr>
          <w:b/>
          <w:color w:val="000000"/>
        </w:rPr>
      </w:pPr>
    </w:p>
    <w:p w:rsidR="005C7203" w:rsidRDefault="005C7203" w:rsidP="007C7A27">
      <w:pPr>
        <w:jc w:val="right"/>
        <w:rPr>
          <w:b/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0" w:name="_Toc370302689"/>
      <w:bookmarkStart w:id="1" w:name="_Toc381599957"/>
      <w:bookmarkStart w:id="2" w:name="_Toc384279257"/>
      <w:bookmarkStart w:id="3" w:name="_Toc414613782"/>
      <w:bookmarkStart w:id="4" w:name="_Toc458669922"/>
      <w:bookmarkStart w:id="5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0"/>
      <w:bookmarkEnd w:id="1"/>
      <w:bookmarkEnd w:id="2"/>
      <w:bookmarkEnd w:id="3"/>
      <w:bookmarkEnd w:id="4"/>
      <w:bookmarkEnd w:id="5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 xml:space="preserve">(nazwa /firma/,adres wykonawcy, w zależności od </w:t>
      </w:r>
      <w:proofErr w:type="spellStart"/>
      <w:r w:rsidRPr="009B7718">
        <w:rPr>
          <w:i/>
          <w:color w:val="000000"/>
        </w:rPr>
        <w:t>podmiotu:NIP</w:t>
      </w:r>
      <w:proofErr w:type="spellEnd"/>
      <w:r w:rsidRPr="009B7718">
        <w:rPr>
          <w:i/>
          <w:color w:val="000000"/>
        </w:rPr>
        <w:t>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9B0F9C">
      <w:pPr>
        <w:jc w:val="both"/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86482D" w:rsidRPr="0086482D">
        <w:rPr>
          <w:b/>
          <w:bCs/>
          <w:color w:val="000000"/>
        </w:rPr>
        <w:t>Budowa sieci wodociągowej w miejscowości Dąbrówka</w:t>
      </w:r>
      <w:r w:rsidRPr="009B7718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</w:t>
      </w:r>
      <w:proofErr w:type="spellStart"/>
      <w:r w:rsidRPr="009B7718">
        <w:rPr>
          <w:color w:val="000000"/>
        </w:rPr>
        <w:t>pzp</w:t>
      </w:r>
      <w:proofErr w:type="spellEnd"/>
      <w:r w:rsidRPr="009B7718">
        <w:rPr>
          <w:color w:val="000000"/>
        </w:rPr>
        <w:t>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na którego/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lastRenderedPageBreak/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będącego/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podwykonawcą/</w:t>
      </w:r>
      <w:proofErr w:type="spellStart"/>
      <w:r w:rsidRPr="009B7718">
        <w:rPr>
          <w:color w:val="000000"/>
        </w:rPr>
        <w:t>ami</w:t>
      </w:r>
      <w:proofErr w:type="spellEnd"/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 xml:space="preserve">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 xml:space="preserve">Należy w tym przypadku załączyć również pisemne zobowiązanie takiego podmiotu 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color w:val="000000"/>
        </w:rPr>
      </w:pPr>
      <w:r>
        <w:rPr>
          <w:b/>
          <w:color w:val="000000"/>
        </w:rPr>
        <w:lastRenderedPageBreak/>
        <w:t>Załącznik nr 3</w:t>
      </w:r>
    </w:p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color w:val="000000"/>
          <w:sz w:val="18"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rPr>
          <w:color w:val="000000"/>
          <w:sz w:val="18"/>
        </w:rPr>
      </w:pPr>
    </w:p>
    <w:p w:rsidR="007C7A27" w:rsidRDefault="007C7A27" w:rsidP="00D4564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BUDOWLANYCH*</w:t>
      </w:r>
    </w:p>
    <w:p w:rsidR="007C7A27" w:rsidRDefault="007C7A27" w:rsidP="007C7A27">
      <w:r>
        <w:rPr>
          <w:b/>
        </w:rPr>
        <w:t>Wykonawca:</w:t>
      </w:r>
    </w:p>
    <w:p w:rsidR="007C7A27" w:rsidRDefault="007C7A27" w:rsidP="007C7A27">
      <w:pPr>
        <w:spacing w:line="480" w:lineRule="auto"/>
        <w:ind w:right="5954"/>
        <w:rPr>
          <w:i/>
        </w:rPr>
      </w:pPr>
      <w:r>
        <w:t>………………………………………………………………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  <w:r>
        <w:rPr>
          <w:i/>
        </w:rPr>
        <w:t>(pełna nazwa/firma, adres,    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rFonts w:eastAsia="Calibri"/>
          <w:b/>
          <w:lang w:eastAsia="en-US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spacing w:line="276" w:lineRule="auto"/>
        <w:jc w:val="center"/>
        <w:rPr>
          <w:rFonts w:eastAsia="Calibri"/>
          <w:b/>
          <w:lang w:eastAsia="en-US"/>
        </w:rPr>
      </w:pPr>
    </w:p>
    <w:p w:rsidR="007C7A27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 zakresie niezbędnym do wykazania spełniania warunków wiedzy i doświadczenia na zadaniu</w:t>
      </w:r>
    </w:p>
    <w:p w:rsidR="007C7A27" w:rsidRPr="00272D74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pn. </w:t>
      </w:r>
      <w:r>
        <w:rPr>
          <w:b/>
          <w:sz w:val="28"/>
          <w:szCs w:val="28"/>
        </w:rPr>
        <w:t>„</w:t>
      </w:r>
      <w:r w:rsidR="0086482D" w:rsidRPr="0086482D">
        <w:rPr>
          <w:b/>
          <w:bCs/>
          <w:color w:val="000000"/>
        </w:rPr>
        <w:t>Budowa sieci wodociągowej w miejscowości Dąbrówka</w:t>
      </w:r>
      <w:r>
        <w:rPr>
          <w:b/>
          <w:sz w:val="28"/>
          <w:szCs w:val="28"/>
        </w:rPr>
        <w:t>”</w:t>
      </w:r>
    </w:p>
    <w:p w:rsidR="007C7A27" w:rsidRDefault="007C7A27" w:rsidP="007C7A27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7C7A27" w:rsidTr="00B069BD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</w:t>
            </w:r>
            <w:r w:rsidRPr="002035BB">
              <w:rPr>
                <w:rFonts w:eastAsia="Calibri"/>
                <w:b/>
                <w:lang w:eastAsia="en-US"/>
              </w:rPr>
              <w:t xml:space="preserve">(zgodnie z pkt 7.1 II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  <w:r>
              <w:rPr>
                <w:rFonts w:eastAsia="Calibri"/>
                <w:b/>
                <w:lang w:eastAsia="en-US"/>
              </w:rPr>
              <w:t xml:space="preserve">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Nazwa i adres podmiotu na rzecz których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Wartość wykonanych robót – brutto (zgodnie </w:t>
            </w:r>
            <w:r w:rsidRPr="002035BB">
              <w:rPr>
                <w:rFonts w:eastAsia="Calibri"/>
                <w:b/>
                <w:lang w:eastAsia="en-US"/>
              </w:rPr>
              <w:t xml:space="preserve">z  pkt 7.1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7C7A27" w:rsidRDefault="007C7A27" w:rsidP="007C7A27">
      <w:pPr>
        <w:spacing w:after="200" w:line="276" w:lineRule="auto"/>
        <w:jc w:val="both"/>
        <w:rPr>
          <w:rFonts w:eastAsia="Calibri"/>
          <w:lang w:eastAsia="en-US"/>
        </w:rPr>
      </w:pPr>
    </w:p>
    <w:p w:rsidR="007C7A27" w:rsidRDefault="007C7A27" w:rsidP="007C7A27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osób                   uprawnionych do reprezentowania ) </w:t>
      </w:r>
    </w:p>
    <w:p w:rsidR="007C7A27" w:rsidRDefault="007C7A27" w:rsidP="007C7A27">
      <w:pPr>
        <w:spacing w:before="280" w:after="280" w:line="276" w:lineRule="auto"/>
        <w:jc w:val="both"/>
        <w:rPr>
          <w:b/>
          <w:color w:val="000000"/>
        </w:rPr>
      </w:pPr>
      <w:r>
        <w:rPr>
          <w:rFonts w:eastAsia="Calibri"/>
          <w:b/>
          <w:bCs/>
          <w:color w:val="000000"/>
          <w:u w:val="single"/>
          <w:lang w:eastAsia="en-US"/>
        </w:rPr>
        <w:t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DB7998">
        <w:rPr>
          <w:rFonts w:eastAsia="Calibri"/>
          <w:b/>
          <w:lang w:eastAsia="en-US"/>
        </w:rPr>
        <w:t>4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  <w:rPr>
          <w:b/>
        </w:rPr>
      </w:pP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,,</w:t>
      </w:r>
      <w:r w:rsidR="0086482D" w:rsidRPr="006B75FD">
        <w:rPr>
          <w:b/>
          <w:bCs/>
          <w:color w:val="000000"/>
        </w:rPr>
        <w:t xml:space="preserve">Budowa </w:t>
      </w:r>
      <w:r w:rsidR="0086482D">
        <w:rPr>
          <w:b/>
          <w:bCs/>
          <w:color w:val="000000"/>
        </w:rPr>
        <w:t>sieci wodociągowej w miejscowości Dąbrówka</w:t>
      </w:r>
      <w:r>
        <w:rPr>
          <w:b/>
          <w:bCs/>
          <w:color w:val="000000"/>
          <w:sz w:val="28"/>
          <w:szCs w:val="28"/>
        </w:rPr>
        <w:t>”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7C7A27" w:rsidRPr="007D2E0C" w:rsidRDefault="007C7A27" w:rsidP="007D2E0C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</w:t>
      </w:r>
      <w:r w:rsidR="007624E3" w:rsidRPr="007D2E0C">
        <w:rPr>
          <w:rFonts w:eastAsia="Calibri"/>
          <w:color w:val="000000"/>
          <w:sz w:val="22"/>
          <w:szCs w:val="22"/>
          <w:lang w:eastAsia="en-US"/>
        </w:rPr>
        <w:t xml:space="preserve"> żadnej</w:t>
      </w:r>
      <w:r w:rsidRPr="007D2E0C">
        <w:rPr>
          <w:rFonts w:eastAsia="Calibri"/>
          <w:color w:val="000000"/>
          <w:sz w:val="22"/>
          <w:szCs w:val="22"/>
          <w:lang w:eastAsia="en-US"/>
        </w:rPr>
        <w:t xml:space="preserve">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Pr="007D2E0C">
        <w:rPr>
          <w:rFonts w:eastAsia="Calibri"/>
          <w:color w:val="000000"/>
          <w:sz w:val="22"/>
          <w:szCs w:val="22"/>
          <w:lang w:eastAsia="en-US"/>
        </w:rPr>
        <w:t>;</w:t>
      </w:r>
    </w:p>
    <w:p w:rsidR="007624E3" w:rsidRDefault="007624E3" w:rsidP="007C7A27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7C7A27" w:rsidRDefault="007C7A27" w:rsidP="007C7A27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C129A1">
        <w:rPr>
          <w:rFonts w:eastAsia="Calibri"/>
          <w:color w:val="000000"/>
          <w:sz w:val="22"/>
          <w:szCs w:val="22"/>
          <w:lang w:eastAsia="en-US"/>
        </w:rPr>
        <w:t>z Wykonawcą</w:t>
      </w:r>
      <w:r>
        <w:rPr>
          <w:rFonts w:eastAsia="Calibri"/>
          <w:color w:val="000000"/>
          <w:sz w:val="22"/>
          <w:szCs w:val="22"/>
          <w:lang w:eastAsia="en-US"/>
        </w:rPr>
        <w:t>:</w:t>
      </w:r>
    </w:p>
    <w:p w:rsidR="007C7A27" w:rsidRDefault="007C7A27" w:rsidP="007C7A27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7C7A27" w:rsidRDefault="007C7A27" w:rsidP="007C7A27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 Należy zaznaczyć właściwe przy użyciu znaku „X”.</w:t>
      </w: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</w:t>
      </w:r>
      <w:proofErr w:type="spellStart"/>
      <w:r w:rsidRPr="00272D74">
        <w:rPr>
          <w:b/>
          <w:color w:val="000000"/>
          <w:sz w:val="18"/>
          <w:szCs w:val="18"/>
          <w:u w:val="single"/>
        </w:rPr>
        <w:t>uPzp</w:t>
      </w:r>
      <w:proofErr w:type="spellEnd"/>
      <w:r w:rsidRPr="00272D74">
        <w:rPr>
          <w:b/>
          <w:color w:val="000000"/>
          <w:sz w:val="18"/>
          <w:szCs w:val="18"/>
          <w:u w:val="single"/>
        </w:rPr>
        <w:t xml:space="preserve">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 xml:space="preserve">art. 24 ust. 11 </w:t>
      </w:r>
      <w:proofErr w:type="spellStart"/>
      <w:r w:rsidRPr="00272D74">
        <w:rPr>
          <w:rFonts w:eastAsia="Calibri"/>
          <w:b/>
          <w:color w:val="000000"/>
          <w:sz w:val="18"/>
          <w:szCs w:val="18"/>
          <w:lang w:eastAsia="en-US"/>
        </w:rPr>
        <w:t>uPzp</w:t>
      </w:r>
      <w:proofErr w:type="spellEnd"/>
      <w:r w:rsidRPr="00272D74">
        <w:rPr>
          <w:rFonts w:eastAsia="Calibri"/>
          <w:b/>
          <w:color w:val="000000"/>
          <w:sz w:val="18"/>
          <w:szCs w:val="18"/>
          <w:lang w:eastAsia="en-US"/>
        </w:rPr>
        <w:t>).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8570DA" w:rsidRDefault="0086482D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 w:rsidP="002E2960">
      <w:pPr>
        <w:spacing w:after="200" w:line="276" w:lineRule="auto"/>
        <w:jc w:val="right"/>
        <w:rPr>
          <w:rFonts w:eastAsia="Calibri"/>
          <w:b/>
          <w:color w:val="000000"/>
          <w:sz w:val="28"/>
          <w:u w:val="single"/>
          <w:lang w:eastAsia="ar-SA"/>
        </w:rPr>
      </w:pPr>
      <w:r>
        <w:rPr>
          <w:rFonts w:eastAsia="Calibri"/>
          <w:b/>
        </w:rPr>
        <w:t xml:space="preserve">Załącznik nr </w:t>
      </w:r>
      <w:r w:rsidR="00806F52">
        <w:rPr>
          <w:rFonts w:eastAsia="Calibri"/>
          <w:b/>
        </w:rPr>
        <w:t>5</w:t>
      </w:r>
    </w:p>
    <w:p w:rsidR="002E2960" w:rsidRPr="006740D6" w:rsidRDefault="002E2960" w:rsidP="002E2960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0"/>
        </w:tabs>
        <w:spacing w:line="276" w:lineRule="auto"/>
        <w:ind w:left="0" w:firstLine="0"/>
        <w:jc w:val="center"/>
        <w:rPr>
          <w:rFonts w:eastAsia="Calibri"/>
          <w:color w:val="000000"/>
          <w:lang w:eastAsia="ar-SA"/>
        </w:rPr>
      </w:pPr>
      <w:r w:rsidRPr="006740D6">
        <w:rPr>
          <w:rFonts w:eastAsia="Calibri"/>
          <w:b/>
          <w:color w:val="000000"/>
          <w:sz w:val="28"/>
          <w:u w:val="single"/>
          <w:lang w:eastAsia="ar-SA"/>
        </w:rPr>
        <w:t>Oświadczenie wykonawcy w zakresie wypełnienia obowiązków informacyjnych przewidzianych w art. 13 lub art. 14 RODO</w:t>
      </w:r>
    </w:p>
    <w:p w:rsidR="002E2960" w:rsidRDefault="002E2960" w:rsidP="002E2960">
      <w:pPr>
        <w:keepNext/>
        <w:widowControl w:val="0"/>
        <w:tabs>
          <w:tab w:val="left" w:pos="576"/>
        </w:tabs>
        <w:spacing w:line="276" w:lineRule="auto"/>
        <w:jc w:val="right"/>
        <w:rPr>
          <w:rFonts w:eastAsia="Calibri"/>
          <w:color w:val="000000"/>
          <w:lang w:eastAsia="ar-SA"/>
        </w:rPr>
      </w:pP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>..................................................</w:t>
      </w:r>
    </w:p>
    <w:p w:rsidR="002E2960" w:rsidRDefault="002E2960" w:rsidP="002E2960">
      <w:pPr>
        <w:spacing w:after="120" w:line="276" w:lineRule="auto"/>
        <w:jc w:val="both"/>
        <w:rPr>
          <w:b/>
        </w:rPr>
      </w:pPr>
      <w:r>
        <w:rPr>
          <w:color w:val="000000"/>
          <w:lang w:eastAsia="ar-SA"/>
        </w:rPr>
        <w:t xml:space="preserve">                                            </w:t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lang w:eastAsia="ar-SA"/>
        </w:rPr>
        <w:t xml:space="preserve">                                        </w:t>
      </w:r>
    </w:p>
    <w:p w:rsidR="002E2960" w:rsidRDefault="002E2960" w:rsidP="002E2960">
      <w:pPr>
        <w:numPr>
          <w:ilvl w:val="0"/>
          <w:numId w:val="2"/>
        </w:numPr>
      </w:pPr>
      <w:r>
        <w:rPr>
          <w:b/>
        </w:rPr>
        <w:t>Wykonawca:</w:t>
      </w:r>
    </w:p>
    <w:p w:rsidR="002E2960" w:rsidRDefault="002E2960" w:rsidP="002E2960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</w:t>
      </w:r>
    </w:p>
    <w:p w:rsidR="002E2960" w:rsidRDefault="002E2960" w:rsidP="002E2960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2E2960" w:rsidRDefault="002E2960" w:rsidP="002E2960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2E2960" w:rsidRDefault="002E2960" w:rsidP="002E2960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2E2960" w:rsidRDefault="002E2960" w:rsidP="002E2960">
      <w:pPr>
        <w:numPr>
          <w:ilvl w:val="0"/>
          <w:numId w:val="2"/>
        </w:numPr>
        <w:rPr>
          <w:rFonts w:eastAsia="Calibri"/>
          <w:b/>
          <w:color w:val="000000"/>
          <w:sz w:val="28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lang w:eastAsia="ar-SA"/>
        </w:rPr>
      </w:pPr>
    </w:p>
    <w:p w:rsidR="001E220F" w:rsidRDefault="001E220F" w:rsidP="001E220F">
      <w:pPr>
        <w:spacing w:after="120" w:line="276" w:lineRule="auto"/>
        <w:jc w:val="center"/>
        <w:rPr>
          <w:rFonts w:eastAsia="Calibri"/>
          <w:b/>
          <w:bCs/>
          <w:color w:val="000000"/>
        </w:rPr>
      </w:pPr>
    </w:p>
    <w:p w:rsidR="002E2960" w:rsidRDefault="002E2960" w:rsidP="002E2960">
      <w:pPr>
        <w:spacing w:after="12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lang w:eastAsia="ar-SA"/>
        </w:rPr>
        <w:t xml:space="preserve"> </w:t>
      </w:r>
    </w:p>
    <w:p w:rsidR="002E2960" w:rsidRDefault="002E2960" w:rsidP="009A2F88">
      <w:pPr>
        <w:spacing w:after="120"/>
        <w:jc w:val="center"/>
        <w:rPr>
          <w:b/>
          <w:bCs/>
          <w:color w:val="000000"/>
          <w:sz w:val="28"/>
          <w:szCs w:val="28"/>
        </w:rPr>
      </w:pPr>
      <w:r w:rsidRPr="00F80148">
        <w:rPr>
          <w:b/>
          <w:bCs/>
          <w:color w:val="000000"/>
          <w:szCs w:val="28"/>
        </w:rPr>
        <w:t>,,</w:t>
      </w:r>
      <w:bookmarkStart w:id="6" w:name="_GoBack"/>
      <w:bookmarkEnd w:id="6"/>
      <w:r w:rsidR="0086482D" w:rsidRPr="0086482D">
        <w:rPr>
          <w:b/>
          <w:bCs/>
          <w:color w:val="000000"/>
        </w:rPr>
        <w:t>Budowa sieci wodociągowej w miejscowości Dąbrówka</w:t>
      </w:r>
      <w:r w:rsidRPr="00F80148">
        <w:rPr>
          <w:b/>
          <w:bCs/>
          <w:color w:val="000000"/>
          <w:szCs w:val="28"/>
        </w:rPr>
        <w:t>”</w:t>
      </w:r>
    </w:p>
    <w:p w:rsidR="00A04906" w:rsidRPr="009A2F88" w:rsidRDefault="00A0490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</w:p>
    <w:p w:rsidR="00A015B6" w:rsidRDefault="00A015B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2E2960" w:rsidRDefault="002E2960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 w:rsidR="00CF5087">
        <w:rPr>
          <w:rFonts w:ascii="Arial" w:hAnsi="Arial" w:cs="Arial"/>
          <w:sz w:val="22"/>
          <w:szCs w:val="22"/>
        </w:rPr>
        <w:t xml:space="preserve"> </w:t>
      </w:r>
    </w:p>
    <w:p w:rsidR="002E2960" w:rsidRDefault="002E2960" w:rsidP="002E2960">
      <w:pPr>
        <w:spacing w:before="280" w:after="280" w:line="276" w:lineRule="auto"/>
        <w:ind w:left="2832" w:firstLine="708"/>
        <w:rPr>
          <w:rFonts w:eastAsia="Calibri"/>
          <w:i/>
          <w:color w:val="000000"/>
          <w:sz w:val="20"/>
          <w:szCs w:val="20"/>
          <w:lang w:eastAsia="ar-SA"/>
        </w:rPr>
      </w:pPr>
      <w:r>
        <w:rPr>
          <w:color w:val="000000"/>
          <w:lang w:eastAsia="ar-SA"/>
        </w:rPr>
        <w:t>…………</w:t>
      </w:r>
      <w:r>
        <w:rPr>
          <w:rFonts w:eastAsia="Calibri"/>
          <w:color w:val="000000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2E2960" w:rsidRPr="00B919AE" w:rsidRDefault="002E2960" w:rsidP="002E296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E2960" w:rsidRDefault="002E2960" w:rsidP="002E29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2E2960" w:rsidRPr="003A3206" w:rsidRDefault="002E2960" w:rsidP="002E2960">
      <w:pPr>
        <w:pStyle w:val="Tekstprzypisudolnego"/>
        <w:jc w:val="both"/>
        <w:rPr>
          <w:sz w:val="16"/>
          <w:szCs w:val="16"/>
        </w:rPr>
      </w:pPr>
    </w:p>
    <w:p w:rsidR="002E2960" w:rsidRP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2E2960" w:rsidRPr="002E2960" w:rsidSect="00934BA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33E4D"/>
    <w:rsid w:val="000A66CC"/>
    <w:rsid w:val="000C3DF8"/>
    <w:rsid w:val="000E37E2"/>
    <w:rsid w:val="000E57F8"/>
    <w:rsid w:val="000F578D"/>
    <w:rsid w:val="00106DF6"/>
    <w:rsid w:val="00123785"/>
    <w:rsid w:val="00145A70"/>
    <w:rsid w:val="001460F1"/>
    <w:rsid w:val="00153BE5"/>
    <w:rsid w:val="001C46C2"/>
    <w:rsid w:val="001E220F"/>
    <w:rsid w:val="00212B4B"/>
    <w:rsid w:val="00247E4A"/>
    <w:rsid w:val="00276F18"/>
    <w:rsid w:val="00285096"/>
    <w:rsid w:val="002B7706"/>
    <w:rsid w:val="002C1FE0"/>
    <w:rsid w:val="002E2960"/>
    <w:rsid w:val="002E5366"/>
    <w:rsid w:val="00332D6D"/>
    <w:rsid w:val="0038180A"/>
    <w:rsid w:val="003B1448"/>
    <w:rsid w:val="003D42C2"/>
    <w:rsid w:val="0040058F"/>
    <w:rsid w:val="004455CF"/>
    <w:rsid w:val="00460B3F"/>
    <w:rsid w:val="00474121"/>
    <w:rsid w:val="00495F44"/>
    <w:rsid w:val="004A2614"/>
    <w:rsid w:val="004C5B12"/>
    <w:rsid w:val="004C6A1C"/>
    <w:rsid w:val="004F2E16"/>
    <w:rsid w:val="005023B8"/>
    <w:rsid w:val="005255BC"/>
    <w:rsid w:val="005A6034"/>
    <w:rsid w:val="005A733A"/>
    <w:rsid w:val="005C7203"/>
    <w:rsid w:val="00605314"/>
    <w:rsid w:val="006162C9"/>
    <w:rsid w:val="0062475C"/>
    <w:rsid w:val="006B0851"/>
    <w:rsid w:val="006B2FB0"/>
    <w:rsid w:val="006F0DA7"/>
    <w:rsid w:val="00747869"/>
    <w:rsid w:val="007624E3"/>
    <w:rsid w:val="00796C11"/>
    <w:rsid w:val="007B018E"/>
    <w:rsid w:val="007C297E"/>
    <w:rsid w:val="007C7A27"/>
    <w:rsid w:val="007D2E0C"/>
    <w:rsid w:val="00806F52"/>
    <w:rsid w:val="00811CF4"/>
    <w:rsid w:val="008318F0"/>
    <w:rsid w:val="0086482D"/>
    <w:rsid w:val="00880C2A"/>
    <w:rsid w:val="0088434D"/>
    <w:rsid w:val="00892313"/>
    <w:rsid w:val="008939BC"/>
    <w:rsid w:val="0089665F"/>
    <w:rsid w:val="008B0C9F"/>
    <w:rsid w:val="008D7A06"/>
    <w:rsid w:val="008E19F2"/>
    <w:rsid w:val="008F792B"/>
    <w:rsid w:val="00934BA2"/>
    <w:rsid w:val="009444E9"/>
    <w:rsid w:val="009740B5"/>
    <w:rsid w:val="0099226D"/>
    <w:rsid w:val="009A2F88"/>
    <w:rsid w:val="009B0F9C"/>
    <w:rsid w:val="009B7718"/>
    <w:rsid w:val="009F339E"/>
    <w:rsid w:val="00A015B6"/>
    <w:rsid w:val="00A04906"/>
    <w:rsid w:val="00AA1D28"/>
    <w:rsid w:val="00AB2FB2"/>
    <w:rsid w:val="00AC72EE"/>
    <w:rsid w:val="00B062E2"/>
    <w:rsid w:val="00B3782E"/>
    <w:rsid w:val="00B41B87"/>
    <w:rsid w:val="00B45116"/>
    <w:rsid w:val="00B63DA2"/>
    <w:rsid w:val="00B824B0"/>
    <w:rsid w:val="00B9563B"/>
    <w:rsid w:val="00C129A1"/>
    <w:rsid w:val="00C30F49"/>
    <w:rsid w:val="00C65650"/>
    <w:rsid w:val="00CD05F8"/>
    <w:rsid w:val="00CF5087"/>
    <w:rsid w:val="00D45648"/>
    <w:rsid w:val="00D62147"/>
    <w:rsid w:val="00D70E34"/>
    <w:rsid w:val="00D81D7F"/>
    <w:rsid w:val="00DB7998"/>
    <w:rsid w:val="00DD156A"/>
    <w:rsid w:val="00E05045"/>
    <w:rsid w:val="00E05C7C"/>
    <w:rsid w:val="00E67331"/>
    <w:rsid w:val="00E84F0D"/>
    <w:rsid w:val="00EC12F1"/>
    <w:rsid w:val="00EF4E7E"/>
    <w:rsid w:val="00EF53FA"/>
    <w:rsid w:val="00F175F8"/>
    <w:rsid w:val="00F20535"/>
    <w:rsid w:val="00F739F6"/>
    <w:rsid w:val="00F82433"/>
    <w:rsid w:val="00FD751A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96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2960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E2960"/>
    <w:pPr>
      <w:suppressAutoHyphens w:val="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41B6C-A7C4-426C-8E55-EFB8888C1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9</Pages>
  <Words>2352</Words>
  <Characters>14118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111</cp:revision>
  <dcterms:created xsi:type="dcterms:W3CDTF">2016-08-24T08:13:00Z</dcterms:created>
  <dcterms:modified xsi:type="dcterms:W3CDTF">2019-07-11T07:46:00Z</dcterms:modified>
</cp:coreProperties>
</file>