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1B4155" w:rsidRPr="001B4155">
        <w:rPr>
          <w:b/>
          <w:bCs/>
          <w:color w:val="000000"/>
        </w:rPr>
        <w:t xml:space="preserve">Modernizacja drogi dojazdowej do gruntów rolnych położonej w </w:t>
      </w:r>
      <w:proofErr w:type="spellStart"/>
      <w:r w:rsidR="001B4155" w:rsidRPr="001B4155">
        <w:rPr>
          <w:b/>
          <w:bCs/>
          <w:color w:val="000000"/>
        </w:rPr>
        <w:t>obr</w:t>
      </w:r>
      <w:proofErr w:type="spellEnd"/>
      <w:r w:rsidR="001B4155" w:rsidRPr="001B4155">
        <w:rPr>
          <w:b/>
          <w:bCs/>
          <w:color w:val="000000"/>
        </w:rPr>
        <w:t>. geodezyjnym Krosnowo na działce nr 150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6A0691" w:rsidRPr="006A0691">
        <w:rPr>
          <w:b/>
          <w:bCs/>
          <w:color w:val="000000"/>
        </w:rPr>
        <w:t xml:space="preserve">Modernizacja drogi dojazdowej do gruntów rolnych położonej w </w:t>
      </w:r>
      <w:proofErr w:type="spellStart"/>
      <w:r w:rsidR="006A0691" w:rsidRPr="006A0691">
        <w:rPr>
          <w:b/>
          <w:bCs/>
          <w:color w:val="000000"/>
        </w:rPr>
        <w:t>obr</w:t>
      </w:r>
      <w:proofErr w:type="spellEnd"/>
      <w:r w:rsidR="006A0691" w:rsidRPr="006A0691">
        <w:rPr>
          <w:b/>
          <w:bCs/>
          <w:color w:val="000000"/>
        </w:rPr>
        <w:t>. geodezyjnym Krosnowo na działce nr 150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6A0691" w:rsidRPr="006A0691">
        <w:rPr>
          <w:b/>
          <w:bCs/>
          <w:color w:val="000000"/>
        </w:rPr>
        <w:t xml:space="preserve">Modernizacja drogi dojazdowej do gruntów rolnych położonej w </w:t>
      </w:r>
      <w:proofErr w:type="spellStart"/>
      <w:r w:rsidR="006A0691" w:rsidRPr="006A0691">
        <w:rPr>
          <w:b/>
          <w:bCs/>
          <w:color w:val="000000"/>
        </w:rPr>
        <w:t>obr</w:t>
      </w:r>
      <w:proofErr w:type="spellEnd"/>
      <w:r w:rsidR="006A0691" w:rsidRPr="006A0691">
        <w:rPr>
          <w:b/>
          <w:bCs/>
          <w:color w:val="000000"/>
        </w:rPr>
        <w:t>. geodezyjnym Krosnowo na działce nr 150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987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6A0691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6A0691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6A0691" w:rsidRDefault="006A0691" w:rsidP="007C7A27">
      <w:pPr>
        <w:spacing w:after="200" w:line="276" w:lineRule="auto"/>
        <w:jc w:val="right"/>
        <w:rPr>
          <w:rFonts w:eastAsia="Calibri"/>
          <w:b/>
          <w:lang w:eastAsia="en-US"/>
        </w:rPr>
      </w:pP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6A0691" w:rsidRPr="006A0691">
        <w:rPr>
          <w:b/>
          <w:bCs/>
          <w:color w:val="000000"/>
        </w:rPr>
        <w:t xml:space="preserve">Modernizacja drogi dojazdowej do gruntów rolnych położonej w </w:t>
      </w:r>
      <w:proofErr w:type="spellStart"/>
      <w:r w:rsidR="006A0691" w:rsidRPr="006A0691">
        <w:rPr>
          <w:b/>
          <w:bCs/>
          <w:color w:val="000000"/>
        </w:rPr>
        <w:t>obr</w:t>
      </w:r>
      <w:proofErr w:type="spellEnd"/>
      <w:r w:rsidR="006A0691" w:rsidRPr="006A0691">
        <w:rPr>
          <w:b/>
          <w:bCs/>
          <w:color w:val="000000"/>
        </w:rPr>
        <w:t>. geodezyjnym Krosnowo na działce nr 150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6A0691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6A0691" w:rsidRPr="006A0691">
        <w:rPr>
          <w:b/>
          <w:bCs/>
          <w:color w:val="000000"/>
        </w:rPr>
        <w:t xml:space="preserve">Modernizacja drogi dojazdowej do gruntów rolnych położonej w </w:t>
      </w:r>
      <w:proofErr w:type="spellStart"/>
      <w:r w:rsidR="006A0691" w:rsidRPr="006A0691">
        <w:rPr>
          <w:b/>
          <w:bCs/>
          <w:color w:val="000000"/>
        </w:rPr>
        <w:t>obr</w:t>
      </w:r>
      <w:proofErr w:type="spellEnd"/>
      <w:r w:rsidR="006A0691" w:rsidRPr="006A0691">
        <w:rPr>
          <w:b/>
          <w:bCs/>
          <w:color w:val="000000"/>
        </w:rPr>
        <w:t>. geodezyjnym Krosnowo na działce nr 150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B4155"/>
    <w:rsid w:val="001C46C2"/>
    <w:rsid w:val="001E220F"/>
    <w:rsid w:val="00212B4B"/>
    <w:rsid w:val="00247E4A"/>
    <w:rsid w:val="00276F18"/>
    <w:rsid w:val="00285096"/>
    <w:rsid w:val="002A4B26"/>
    <w:rsid w:val="002B7706"/>
    <w:rsid w:val="002C1FE0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475C"/>
    <w:rsid w:val="006A0691"/>
    <w:rsid w:val="006A7D8B"/>
    <w:rsid w:val="006B0851"/>
    <w:rsid w:val="006B2FB0"/>
    <w:rsid w:val="006F0DA7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036C-8DEE-4E16-8639-97776401F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2391</Words>
  <Characters>14347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116</cp:revision>
  <dcterms:created xsi:type="dcterms:W3CDTF">2016-08-24T08:13:00Z</dcterms:created>
  <dcterms:modified xsi:type="dcterms:W3CDTF">2019-08-21T09:35:00Z</dcterms:modified>
</cp:coreProperties>
</file>