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7A27" w:rsidRDefault="007C7A27" w:rsidP="007C7A27">
      <w:pPr>
        <w:pStyle w:val="Tekstpodstawowy"/>
        <w:jc w:val="right"/>
        <w:rPr>
          <w:color w:val="000000"/>
          <w:sz w:val="28"/>
          <w:szCs w:val="28"/>
          <w:u w:val="single"/>
        </w:rPr>
      </w:pPr>
      <w:r>
        <w:rPr>
          <w:color w:val="000000"/>
        </w:rPr>
        <w:t xml:space="preserve">Załącznik nr 1 </w:t>
      </w:r>
    </w:p>
    <w:p w:rsidR="007C7A27" w:rsidRDefault="007C7A27" w:rsidP="000A66CC">
      <w:pPr>
        <w:pStyle w:val="Nagwek6"/>
        <w:shd w:val="clear" w:color="auto" w:fill="D9D9D9" w:themeFill="background1" w:themeFillShade="D9"/>
        <w:jc w:val="center"/>
        <w:rPr>
          <w:color w:val="000000"/>
          <w:sz w:val="28"/>
          <w:szCs w:val="28"/>
          <w:u w:val="single"/>
        </w:rPr>
      </w:pPr>
      <w:r>
        <w:rPr>
          <w:color w:val="000000"/>
          <w:sz w:val="28"/>
          <w:szCs w:val="28"/>
          <w:u w:val="single"/>
        </w:rPr>
        <w:t>FORMULARZ OFERT</w:t>
      </w:r>
      <w:r w:rsidR="00474121">
        <w:rPr>
          <w:color w:val="000000"/>
          <w:sz w:val="28"/>
          <w:szCs w:val="28"/>
          <w:u w:val="single"/>
        </w:rPr>
        <w:t>Y</w:t>
      </w:r>
    </w:p>
    <w:p w:rsidR="007C7A27" w:rsidRPr="00B35F99" w:rsidRDefault="007C7A27" w:rsidP="007C7A27"/>
    <w:p w:rsidR="007C7A27" w:rsidRDefault="007C7A27" w:rsidP="007C7A27">
      <w:pPr>
        <w:rPr>
          <w:color w:val="000000"/>
        </w:rPr>
      </w:pPr>
      <w:r>
        <w:rPr>
          <w:color w:val="000000"/>
        </w:rPr>
        <w:t xml:space="preserve">                                                                                                    ………….. …............................</w:t>
      </w:r>
    </w:p>
    <w:p w:rsidR="007C7A27" w:rsidRDefault="007C7A27" w:rsidP="007C7A27">
      <w:pPr>
        <w:rPr>
          <w:b/>
        </w:rPr>
      </w:pPr>
      <w:r>
        <w:rPr>
          <w:color w:val="000000"/>
        </w:rPr>
        <w:t xml:space="preserve">                                                                                                                          </w:t>
      </w:r>
      <w:r>
        <w:rPr>
          <w:color w:val="000000"/>
          <w:sz w:val="18"/>
        </w:rPr>
        <w:t>miejscowość, data</w:t>
      </w:r>
    </w:p>
    <w:p w:rsidR="007C7A27" w:rsidRDefault="007C7A27" w:rsidP="007C7A27">
      <w:pPr>
        <w:ind w:right="5953"/>
        <w:rPr>
          <w:b/>
          <w:bCs/>
          <w:color w:val="000000"/>
          <w:sz w:val="28"/>
        </w:rPr>
      </w:pPr>
    </w:p>
    <w:p w:rsidR="007C7A27" w:rsidRDefault="007C7A27" w:rsidP="007C7A27">
      <w:pPr>
        <w:rPr>
          <w:b/>
          <w:bCs/>
          <w:color w:val="000000"/>
          <w:sz w:val="28"/>
        </w:rPr>
      </w:pPr>
      <w:r>
        <w:rPr>
          <w:b/>
          <w:bCs/>
          <w:color w:val="000000"/>
          <w:sz w:val="28"/>
        </w:rPr>
        <w:t xml:space="preserve">                                                                                   Gmina Borzytuchom</w:t>
      </w:r>
      <w:r>
        <w:rPr>
          <w:b/>
          <w:bCs/>
          <w:color w:val="000000"/>
          <w:sz w:val="28"/>
        </w:rPr>
        <w:tab/>
      </w:r>
    </w:p>
    <w:p w:rsidR="007C7A27" w:rsidRDefault="007C7A27" w:rsidP="007C7A27">
      <w:pPr>
        <w:rPr>
          <w:b/>
          <w:bCs/>
          <w:color w:val="000000"/>
          <w:sz w:val="28"/>
        </w:rPr>
      </w:pPr>
      <w:r>
        <w:rPr>
          <w:b/>
          <w:bCs/>
          <w:color w:val="000000"/>
          <w:sz w:val="28"/>
        </w:rPr>
        <w:t xml:space="preserve">                                                                                   ul. Zwycięstwa 56</w:t>
      </w:r>
    </w:p>
    <w:p w:rsidR="007C7A27" w:rsidRDefault="007C7A27" w:rsidP="007C7A27">
      <w:pPr>
        <w:rPr>
          <w:b/>
          <w:bCs/>
          <w:color w:val="000000"/>
          <w:sz w:val="28"/>
        </w:rPr>
      </w:pPr>
      <w:r>
        <w:rPr>
          <w:b/>
          <w:bCs/>
          <w:color w:val="000000"/>
          <w:sz w:val="28"/>
        </w:rPr>
        <w:t xml:space="preserve">                                                                                   77-141 Borzytuchom</w:t>
      </w:r>
    </w:p>
    <w:p w:rsidR="007C7A27" w:rsidRDefault="007C7A27" w:rsidP="007C7A27">
      <w:pPr>
        <w:rPr>
          <w:b/>
          <w:bCs/>
          <w:color w:val="000000"/>
          <w:sz w:val="28"/>
        </w:rPr>
      </w:pPr>
    </w:p>
    <w:p w:rsidR="00CD05F8" w:rsidRPr="00CD05F8" w:rsidRDefault="00CD05F8" w:rsidP="00CD05F8">
      <w:pPr>
        <w:rPr>
          <w:color w:val="000000"/>
        </w:rPr>
      </w:pPr>
      <w:r w:rsidRPr="00CD05F8">
        <w:rPr>
          <w:color w:val="000000"/>
        </w:rPr>
        <w:t xml:space="preserve">Nazwa wykonawcy </w:t>
      </w:r>
      <w:r w:rsidRPr="00CD05F8">
        <w:rPr>
          <w:i/>
          <w:color w:val="000000"/>
        </w:rPr>
        <w:t>(w przypadku oferty wspólnej podać wszystkich wykonawców)</w:t>
      </w:r>
      <w:r w:rsidRPr="00CD05F8">
        <w:rPr>
          <w:color w:val="000000"/>
        </w:rPr>
        <w:t>:</w:t>
      </w:r>
    </w:p>
    <w:p w:rsidR="00CD05F8" w:rsidRPr="00CD05F8" w:rsidRDefault="00CD05F8" w:rsidP="00CD05F8">
      <w:pPr>
        <w:rPr>
          <w:color w:val="000000"/>
        </w:rPr>
      </w:pPr>
      <w:r w:rsidRPr="00CD05F8">
        <w:rPr>
          <w:color w:val="000000"/>
        </w:rPr>
        <w:t>……………………………………</w:t>
      </w:r>
      <w:r>
        <w:rPr>
          <w:color w:val="000000"/>
        </w:rPr>
        <w:t>……………………………………………………………</w:t>
      </w:r>
    </w:p>
    <w:p w:rsidR="00CD05F8" w:rsidRPr="00CD05F8" w:rsidRDefault="00CD05F8" w:rsidP="00CD05F8">
      <w:pPr>
        <w:rPr>
          <w:color w:val="000000"/>
        </w:rPr>
      </w:pPr>
      <w:r w:rsidRPr="00CD05F8">
        <w:rPr>
          <w:color w:val="000000"/>
        </w:rPr>
        <w:t>…………………………………………………………………………………………………</w:t>
      </w:r>
    </w:p>
    <w:p w:rsidR="00CD05F8" w:rsidRPr="00CD05F8" w:rsidRDefault="00CD05F8" w:rsidP="00CD05F8">
      <w:pPr>
        <w:rPr>
          <w:color w:val="000000"/>
        </w:rPr>
      </w:pPr>
      <w:r w:rsidRPr="00CD05F8">
        <w:rPr>
          <w:color w:val="000000"/>
        </w:rPr>
        <w:t>…………………………………………………………………………………………………</w:t>
      </w:r>
    </w:p>
    <w:p w:rsidR="00CD05F8" w:rsidRPr="00CD05F8" w:rsidRDefault="00CD05F8" w:rsidP="00CD05F8">
      <w:pPr>
        <w:rPr>
          <w:color w:val="000000"/>
        </w:rPr>
      </w:pPr>
      <w:r w:rsidRPr="00CD05F8">
        <w:rPr>
          <w:color w:val="000000"/>
        </w:rPr>
        <w:t xml:space="preserve">Dane teleadresowe </w:t>
      </w:r>
      <w:r w:rsidRPr="00CD05F8">
        <w:rPr>
          <w:i/>
          <w:color w:val="000000"/>
        </w:rPr>
        <w:t>(w przypadku oferty wspólnej podać tylko dane lidera/Pełnomocnika)</w:t>
      </w:r>
      <w:r w:rsidRPr="00CD05F8">
        <w:rPr>
          <w:color w:val="000000"/>
        </w:rPr>
        <w:t>:</w:t>
      </w:r>
    </w:p>
    <w:p w:rsidR="00CD05F8" w:rsidRPr="00CD05F8" w:rsidRDefault="00CD05F8" w:rsidP="00CD05F8">
      <w:pPr>
        <w:rPr>
          <w:color w:val="000000"/>
        </w:rPr>
      </w:pPr>
      <w:r w:rsidRPr="00CD05F8">
        <w:rPr>
          <w:color w:val="000000"/>
        </w:rPr>
        <w:t>Adres: ……………</w:t>
      </w:r>
      <w:r>
        <w:rPr>
          <w:color w:val="000000"/>
        </w:rPr>
        <w:t>……………………………………………………………………………</w:t>
      </w:r>
    </w:p>
    <w:p w:rsidR="00CD05F8" w:rsidRPr="00CD05F8" w:rsidRDefault="00CD05F8" w:rsidP="00CD05F8">
      <w:pPr>
        <w:rPr>
          <w:color w:val="000000"/>
        </w:rPr>
      </w:pPr>
      <w:r w:rsidRPr="00CD05F8">
        <w:rPr>
          <w:color w:val="000000"/>
        </w:rPr>
        <w:t>REGON: ………………………………………………………………………………………</w:t>
      </w:r>
    </w:p>
    <w:p w:rsidR="00CD05F8" w:rsidRDefault="00CD05F8" w:rsidP="00CD05F8">
      <w:pPr>
        <w:rPr>
          <w:color w:val="000000"/>
        </w:rPr>
      </w:pPr>
      <w:r w:rsidRPr="00CD05F8">
        <w:rPr>
          <w:color w:val="000000"/>
        </w:rPr>
        <w:t>NIP: ……………………………………………………………………………………………</w:t>
      </w:r>
    </w:p>
    <w:p w:rsidR="00E84F0D" w:rsidRPr="00CD05F8" w:rsidRDefault="00E84F0D" w:rsidP="00CD05F8">
      <w:pPr>
        <w:rPr>
          <w:color w:val="000000"/>
        </w:rPr>
      </w:pPr>
      <w:r>
        <w:rPr>
          <w:color w:val="000000"/>
        </w:rPr>
        <w:t>Nr KRS/</w:t>
      </w:r>
      <w:proofErr w:type="spellStart"/>
      <w:r>
        <w:rPr>
          <w:color w:val="000000"/>
        </w:rPr>
        <w:t>CEiDG</w:t>
      </w:r>
      <w:proofErr w:type="spellEnd"/>
      <w:r w:rsidR="00EF53FA">
        <w:rPr>
          <w:color w:val="000000"/>
        </w:rPr>
        <w:t xml:space="preserve"> </w:t>
      </w:r>
      <w:r w:rsidR="008E19F2">
        <w:rPr>
          <w:color w:val="000000"/>
        </w:rPr>
        <w:t>………..</w:t>
      </w:r>
      <w:r w:rsidR="00AB2FB2">
        <w:rPr>
          <w:color w:val="000000"/>
        </w:rPr>
        <w:t>…………….</w:t>
      </w:r>
      <w:r w:rsidR="00EF53FA">
        <w:rPr>
          <w:color w:val="000000"/>
        </w:rPr>
        <w:t>………………………………………………………..</w:t>
      </w:r>
    </w:p>
    <w:p w:rsidR="00CD05F8" w:rsidRPr="00CD05F8" w:rsidRDefault="00CD05F8" w:rsidP="00CD05F8">
      <w:pPr>
        <w:rPr>
          <w:color w:val="000000"/>
        </w:rPr>
      </w:pPr>
      <w:r w:rsidRPr="00CD05F8">
        <w:rPr>
          <w:color w:val="000000"/>
        </w:rPr>
        <w:t>TEL: ……………………………………………………………………………………………</w:t>
      </w:r>
    </w:p>
    <w:p w:rsidR="00CD05F8" w:rsidRPr="00CD05F8" w:rsidRDefault="00CD05F8" w:rsidP="00CD05F8">
      <w:pPr>
        <w:rPr>
          <w:color w:val="000000"/>
        </w:rPr>
      </w:pPr>
      <w:r w:rsidRPr="00CD05F8">
        <w:rPr>
          <w:color w:val="000000"/>
        </w:rPr>
        <w:t>FAX: ……………………………………………………………………………………………</w:t>
      </w:r>
    </w:p>
    <w:p w:rsidR="00CD05F8" w:rsidRPr="00CD05F8" w:rsidRDefault="00CD05F8" w:rsidP="00CD05F8">
      <w:pPr>
        <w:rPr>
          <w:color w:val="000000"/>
        </w:rPr>
      </w:pPr>
      <w:r w:rsidRPr="00CD05F8">
        <w:rPr>
          <w:color w:val="000000"/>
        </w:rPr>
        <w:t>E-</w:t>
      </w:r>
      <w:r>
        <w:rPr>
          <w:color w:val="000000"/>
        </w:rPr>
        <w:t>m</w:t>
      </w:r>
      <w:r w:rsidRPr="00CD05F8">
        <w:rPr>
          <w:color w:val="000000"/>
        </w:rPr>
        <w:t>ail: ………</w:t>
      </w:r>
      <w:r>
        <w:rPr>
          <w:color w:val="000000"/>
        </w:rPr>
        <w:t>…………………………………………………………………………………</w:t>
      </w:r>
    </w:p>
    <w:p w:rsidR="00460B3F" w:rsidRDefault="00460B3F" w:rsidP="00C65650">
      <w:pPr>
        <w:rPr>
          <w:bCs/>
          <w:color w:val="000000"/>
        </w:rPr>
      </w:pPr>
    </w:p>
    <w:p w:rsidR="00332D6D" w:rsidRDefault="00C65650" w:rsidP="00C65650">
      <w:pPr>
        <w:rPr>
          <w:b/>
          <w:color w:val="000000"/>
        </w:rPr>
      </w:pPr>
      <w:r w:rsidRPr="00C65650">
        <w:rPr>
          <w:bCs/>
          <w:color w:val="000000"/>
        </w:rPr>
        <w:t xml:space="preserve">Czy Wykonawca jest mikroprzedsiębiorstwem </w:t>
      </w:r>
      <w:r w:rsidRPr="00C65650">
        <w:rPr>
          <w:color w:val="000000"/>
        </w:rPr>
        <w:t>bądź małym lub średnim przedsiębiorstwem</w:t>
      </w:r>
      <w:r w:rsidRPr="00C65650">
        <w:rPr>
          <w:b/>
          <w:color w:val="000000"/>
        </w:rPr>
        <w:t xml:space="preserve">   tak /nie ( niepotrzebne skreślić)</w:t>
      </w:r>
    </w:p>
    <w:p w:rsidR="00C65650" w:rsidRDefault="00C65650" w:rsidP="00C65650">
      <w:pPr>
        <w:rPr>
          <w:color w:val="000000"/>
        </w:rPr>
      </w:pPr>
    </w:p>
    <w:p w:rsidR="00CD05F8" w:rsidRPr="00CD05F8" w:rsidRDefault="00CD05F8" w:rsidP="00B45116">
      <w:pPr>
        <w:jc w:val="both"/>
        <w:rPr>
          <w:b/>
          <w:bCs/>
          <w:color w:val="000000"/>
        </w:rPr>
      </w:pPr>
      <w:r w:rsidRPr="00CD05F8">
        <w:rPr>
          <w:color w:val="000000"/>
        </w:rPr>
        <w:t xml:space="preserve">Odpowiadając na ogłoszenie o przetargu nieograniczonym </w:t>
      </w:r>
      <w:r w:rsidRPr="00CD05F8">
        <w:rPr>
          <w:bCs/>
          <w:color w:val="000000"/>
        </w:rPr>
        <w:t>pn.</w:t>
      </w:r>
      <w:r w:rsidRPr="00CD05F8">
        <w:rPr>
          <w:color w:val="000000"/>
        </w:rPr>
        <w:t xml:space="preserve"> </w:t>
      </w:r>
      <w:r w:rsidR="00732AFA" w:rsidRPr="00732AFA">
        <w:rPr>
          <w:b/>
          <w:bCs/>
          <w:color w:val="000000"/>
        </w:rPr>
        <w:t>Przebudowa publicznej drogi gminnej nr 162016G w miejscowości Osieki</w:t>
      </w:r>
      <w:r w:rsidRPr="00CD05F8">
        <w:rPr>
          <w:b/>
          <w:bCs/>
          <w:color w:val="000000"/>
        </w:rPr>
        <w:t>:</w:t>
      </w:r>
    </w:p>
    <w:p w:rsidR="00CD05F8" w:rsidRPr="00CD05F8" w:rsidRDefault="00CD05F8" w:rsidP="00B45116">
      <w:pPr>
        <w:jc w:val="both"/>
        <w:rPr>
          <w:b/>
          <w:bCs/>
          <w:color w:val="000000"/>
        </w:rPr>
      </w:pPr>
    </w:p>
    <w:p w:rsidR="00CD05F8" w:rsidRPr="00CD05F8" w:rsidRDefault="00CD05F8" w:rsidP="00B45116">
      <w:pPr>
        <w:numPr>
          <w:ilvl w:val="0"/>
          <w:numId w:val="8"/>
        </w:numPr>
        <w:jc w:val="both"/>
        <w:rPr>
          <w:color w:val="000000"/>
        </w:rPr>
      </w:pPr>
      <w:r w:rsidRPr="00CD05F8">
        <w:rPr>
          <w:color w:val="000000"/>
        </w:rPr>
        <w:t>Oświadczamy, że akceptujemy w całości wszystkie warunki zawarte w Specyfikacji Istotnych Warunków Zamówienia.</w:t>
      </w:r>
    </w:p>
    <w:p w:rsidR="00CD05F8" w:rsidRPr="00CD05F8" w:rsidRDefault="00CD05F8" w:rsidP="00B45116">
      <w:pPr>
        <w:numPr>
          <w:ilvl w:val="0"/>
          <w:numId w:val="8"/>
        </w:numPr>
        <w:jc w:val="both"/>
        <w:rPr>
          <w:color w:val="000000"/>
        </w:rPr>
      </w:pPr>
      <w:r w:rsidRPr="00CD05F8">
        <w:rPr>
          <w:color w:val="000000"/>
        </w:rPr>
        <w:t>SKŁADAMY OFERTĘ na wykonanie przedmiotu zamówienia w zakresie określonym w Specyfikacji Istotnych Warunków Zamówienia, zgodnie z opisem przedmiotu zamówienia oraz wzorem umowy, za cenę:</w:t>
      </w:r>
    </w:p>
    <w:p w:rsidR="00CD05F8" w:rsidRPr="00CD05F8" w:rsidRDefault="00CD05F8" w:rsidP="00CD05F8">
      <w:pPr>
        <w:rPr>
          <w:b/>
          <w:bCs/>
          <w:color w:val="000000"/>
        </w:rPr>
      </w:pPr>
    </w:p>
    <w:p w:rsidR="00CD05F8" w:rsidRPr="00CD05F8" w:rsidRDefault="00CD05F8" w:rsidP="00AC72EE">
      <w:pPr>
        <w:shd w:val="clear" w:color="auto" w:fill="D9D9D9" w:themeFill="background1" w:themeFillShade="D9"/>
        <w:rPr>
          <w:b/>
          <w:bCs/>
          <w:color w:val="000000"/>
        </w:rPr>
      </w:pPr>
      <w:r w:rsidRPr="00CD05F8">
        <w:rPr>
          <w:b/>
          <w:bCs/>
          <w:color w:val="000000"/>
        </w:rPr>
        <w:t>CENA OFERTOWA</w:t>
      </w:r>
      <w:r w:rsidRPr="00CD05F8">
        <w:rPr>
          <w:b/>
          <w:bCs/>
          <w:color w:val="000000"/>
        </w:rPr>
        <w:tab/>
      </w:r>
      <w:r w:rsidRPr="00CD05F8">
        <w:rPr>
          <w:b/>
          <w:bCs/>
          <w:color w:val="000000"/>
        </w:rPr>
        <w:tab/>
        <w:t>_ . _ _ _ . _ _ _ , _ _ PLN netto</w:t>
      </w:r>
    </w:p>
    <w:p w:rsidR="00CD05F8" w:rsidRPr="00CD05F8" w:rsidRDefault="00CD05F8" w:rsidP="00AC72EE">
      <w:pPr>
        <w:shd w:val="clear" w:color="auto" w:fill="D9D9D9" w:themeFill="background1" w:themeFillShade="D9"/>
        <w:rPr>
          <w:bCs/>
          <w:i/>
          <w:color w:val="000000"/>
        </w:rPr>
      </w:pPr>
      <w:r w:rsidRPr="00CD05F8">
        <w:rPr>
          <w:bCs/>
          <w:i/>
          <w:color w:val="000000"/>
        </w:rPr>
        <w:t>słownie złotych: ………………</w:t>
      </w:r>
      <w:r w:rsidR="00332D6D">
        <w:rPr>
          <w:bCs/>
          <w:i/>
          <w:color w:val="000000"/>
        </w:rPr>
        <w:t>…………………………………………………………………………</w:t>
      </w:r>
    </w:p>
    <w:p w:rsidR="00CD05F8" w:rsidRPr="00CD05F8" w:rsidRDefault="00CD05F8" w:rsidP="00AC72EE">
      <w:pPr>
        <w:shd w:val="clear" w:color="auto" w:fill="D9D9D9" w:themeFill="background1" w:themeFillShade="D9"/>
        <w:rPr>
          <w:bCs/>
          <w:i/>
          <w:color w:val="000000"/>
        </w:rPr>
      </w:pPr>
      <w:r w:rsidRPr="00CD05F8">
        <w:rPr>
          <w:bCs/>
          <w:i/>
          <w:color w:val="000000"/>
        </w:rPr>
        <w:t>………………………………………………………………………………………………………………</w:t>
      </w:r>
    </w:p>
    <w:p w:rsidR="00CD05F8" w:rsidRPr="00CD05F8" w:rsidRDefault="00CD05F8" w:rsidP="00AC72EE">
      <w:pPr>
        <w:shd w:val="clear" w:color="auto" w:fill="D9D9D9" w:themeFill="background1" w:themeFillShade="D9"/>
        <w:rPr>
          <w:bCs/>
          <w:i/>
          <w:color w:val="000000"/>
        </w:rPr>
      </w:pPr>
      <w:r w:rsidRPr="00CD05F8">
        <w:rPr>
          <w:bCs/>
          <w:i/>
          <w:color w:val="000000"/>
        </w:rPr>
        <w:t xml:space="preserve">Podatek od towarów i usług VAT ………… % </w:t>
      </w:r>
    </w:p>
    <w:p w:rsidR="00CD05F8" w:rsidRPr="00CD05F8" w:rsidRDefault="00CD05F8" w:rsidP="00AC72EE">
      <w:pPr>
        <w:shd w:val="clear" w:color="auto" w:fill="D9D9D9" w:themeFill="background1" w:themeFillShade="D9"/>
        <w:rPr>
          <w:b/>
          <w:bCs/>
          <w:color w:val="000000"/>
        </w:rPr>
      </w:pPr>
      <w:r w:rsidRPr="00CD05F8">
        <w:rPr>
          <w:b/>
          <w:bCs/>
          <w:color w:val="000000"/>
        </w:rPr>
        <w:t>CENA OFERTOWA</w:t>
      </w:r>
      <w:r w:rsidRPr="00CD05F8">
        <w:rPr>
          <w:b/>
          <w:bCs/>
          <w:color w:val="000000"/>
        </w:rPr>
        <w:tab/>
      </w:r>
      <w:r w:rsidRPr="00CD05F8">
        <w:rPr>
          <w:b/>
          <w:bCs/>
          <w:color w:val="000000"/>
        </w:rPr>
        <w:tab/>
        <w:t>_ . _ _ _ . _ _ _ , _ _ PLN brutto</w:t>
      </w:r>
    </w:p>
    <w:p w:rsidR="00CD05F8" w:rsidRPr="00CD05F8" w:rsidRDefault="00CD05F8" w:rsidP="00AC72EE">
      <w:pPr>
        <w:shd w:val="clear" w:color="auto" w:fill="D9D9D9" w:themeFill="background1" w:themeFillShade="D9"/>
        <w:rPr>
          <w:bCs/>
          <w:i/>
          <w:color w:val="000000"/>
        </w:rPr>
      </w:pPr>
      <w:r w:rsidRPr="00CD05F8">
        <w:rPr>
          <w:bCs/>
          <w:i/>
          <w:color w:val="000000"/>
        </w:rPr>
        <w:t>słownie złotych: ………………</w:t>
      </w:r>
      <w:r w:rsidR="00332D6D">
        <w:rPr>
          <w:bCs/>
          <w:i/>
          <w:color w:val="000000"/>
        </w:rPr>
        <w:t>…………………………………………………………………………</w:t>
      </w:r>
    </w:p>
    <w:p w:rsidR="00CD05F8" w:rsidRDefault="00CD05F8" w:rsidP="00AC72EE">
      <w:pPr>
        <w:shd w:val="clear" w:color="auto" w:fill="D9D9D9" w:themeFill="background1" w:themeFillShade="D9"/>
        <w:rPr>
          <w:bCs/>
          <w:i/>
          <w:color w:val="000000"/>
        </w:rPr>
      </w:pPr>
      <w:r w:rsidRPr="00CD05F8">
        <w:rPr>
          <w:bCs/>
          <w:i/>
          <w:color w:val="000000"/>
        </w:rPr>
        <w:t>………………………………………………………………………………………………………………</w:t>
      </w:r>
    </w:p>
    <w:p w:rsidR="00F82433" w:rsidRPr="00CD05F8" w:rsidRDefault="00F82433" w:rsidP="00CD05F8">
      <w:pPr>
        <w:rPr>
          <w:bCs/>
          <w:i/>
          <w:color w:val="000000"/>
        </w:rPr>
      </w:pPr>
    </w:p>
    <w:p w:rsidR="00CD05F8" w:rsidRPr="00CD05F8" w:rsidRDefault="00CD05F8" w:rsidP="00B45116">
      <w:pPr>
        <w:numPr>
          <w:ilvl w:val="0"/>
          <w:numId w:val="8"/>
        </w:numPr>
        <w:jc w:val="both"/>
        <w:rPr>
          <w:color w:val="000000"/>
        </w:rPr>
      </w:pPr>
      <w:r w:rsidRPr="00CD05F8">
        <w:rPr>
          <w:color w:val="000000"/>
        </w:rPr>
        <w:t>Oświadczamy, że zobowiązujemy się wykonać zamówienie w terminie wymaganym przez Zamawiającego.</w:t>
      </w:r>
    </w:p>
    <w:p w:rsidR="00CD05F8" w:rsidRPr="00CD05F8" w:rsidRDefault="00CD05F8" w:rsidP="00B45116">
      <w:pPr>
        <w:numPr>
          <w:ilvl w:val="0"/>
          <w:numId w:val="8"/>
        </w:numPr>
        <w:jc w:val="both"/>
        <w:rPr>
          <w:b/>
          <w:color w:val="000000"/>
        </w:rPr>
      </w:pPr>
      <w:r w:rsidRPr="00CD05F8">
        <w:rPr>
          <w:b/>
          <w:color w:val="000000"/>
        </w:rPr>
        <w:t xml:space="preserve">Oświadczamy, że na wykonane roboty budowlane będące przedmiotem zamówienia udzielamy gwarancji na okres ……………… lat/a. Oświadczamy, że termin rękojmi biegnie równolegle z okresem gwarancji </w:t>
      </w:r>
      <w:r w:rsidRPr="00CD05F8">
        <w:rPr>
          <w:b/>
          <w:i/>
          <w:color w:val="000000"/>
        </w:rPr>
        <w:t>(podać ilość w pełnych latach</w:t>
      </w:r>
      <w:r w:rsidR="00C30F49">
        <w:rPr>
          <w:b/>
          <w:i/>
          <w:color w:val="000000"/>
        </w:rPr>
        <w:t xml:space="preserve"> tj. 3, 4</w:t>
      </w:r>
      <w:r w:rsidR="004A2614">
        <w:rPr>
          <w:b/>
          <w:i/>
          <w:color w:val="000000"/>
        </w:rPr>
        <w:t>,</w:t>
      </w:r>
      <w:r w:rsidR="00880C2A">
        <w:rPr>
          <w:b/>
          <w:i/>
          <w:color w:val="000000"/>
        </w:rPr>
        <w:t xml:space="preserve"> lub</w:t>
      </w:r>
      <w:r w:rsidR="00C30F49">
        <w:rPr>
          <w:b/>
          <w:i/>
          <w:color w:val="000000"/>
        </w:rPr>
        <w:t xml:space="preserve"> </w:t>
      </w:r>
      <w:r w:rsidR="004A2614">
        <w:rPr>
          <w:b/>
          <w:i/>
          <w:color w:val="000000"/>
        </w:rPr>
        <w:t>5 lat</w:t>
      </w:r>
      <w:r w:rsidRPr="00CD05F8">
        <w:rPr>
          <w:b/>
          <w:i/>
          <w:color w:val="000000"/>
        </w:rPr>
        <w:t xml:space="preserve"> </w:t>
      </w:r>
      <w:r w:rsidRPr="00CD05F8">
        <w:rPr>
          <w:b/>
          <w:i/>
          <w:color w:val="000000"/>
        </w:rPr>
        <w:lastRenderedPageBreak/>
        <w:t>- w przypadku braku określenia przyjmuje się, że wykonawca oferuje minimalny okres gwarancji).</w:t>
      </w:r>
    </w:p>
    <w:p w:rsidR="00CD05F8" w:rsidRPr="002B7706" w:rsidRDefault="00CD05F8" w:rsidP="00B45116">
      <w:pPr>
        <w:numPr>
          <w:ilvl w:val="0"/>
          <w:numId w:val="8"/>
        </w:numPr>
        <w:jc w:val="both"/>
        <w:rPr>
          <w:color w:val="000000"/>
        </w:rPr>
      </w:pPr>
      <w:r w:rsidRPr="002B7706">
        <w:rPr>
          <w:color w:val="000000"/>
        </w:rPr>
        <w:t xml:space="preserve">Oświadczamy, że za wykonane roboty budowlane zostanie wystawiona faktura z terminem płatności </w:t>
      </w:r>
      <w:r w:rsidR="00EC12F1" w:rsidRPr="002B7706">
        <w:rPr>
          <w:color w:val="000000"/>
        </w:rPr>
        <w:t>30</w:t>
      </w:r>
      <w:r w:rsidRPr="002B7706">
        <w:rPr>
          <w:color w:val="000000"/>
        </w:rPr>
        <w:t xml:space="preserve"> dni</w:t>
      </w:r>
      <w:r w:rsidR="00EC12F1" w:rsidRPr="002B7706">
        <w:rPr>
          <w:color w:val="000000"/>
        </w:rPr>
        <w:t>.</w:t>
      </w:r>
    </w:p>
    <w:p w:rsidR="00CD05F8" w:rsidRPr="00CD05F8" w:rsidRDefault="00CD05F8" w:rsidP="00B45116">
      <w:pPr>
        <w:numPr>
          <w:ilvl w:val="0"/>
          <w:numId w:val="8"/>
        </w:numPr>
        <w:jc w:val="both"/>
        <w:rPr>
          <w:color w:val="000000"/>
        </w:rPr>
      </w:pPr>
      <w:r w:rsidRPr="00CD05F8">
        <w:rPr>
          <w:color w:val="000000"/>
        </w:rPr>
        <w:t>Oświadczamy, że uzyskaliśmy wszelkie informacje niezbędne do prawidłowego przygotowania i złożenia oferty.</w:t>
      </w:r>
    </w:p>
    <w:p w:rsidR="00CD05F8" w:rsidRPr="00CD05F8" w:rsidRDefault="00CD05F8" w:rsidP="00B45116">
      <w:pPr>
        <w:numPr>
          <w:ilvl w:val="0"/>
          <w:numId w:val="8"/>
        </w:numPr>
        <w:jc w:val="both"/>
        <w:rPr>
          <w:color w:val="000000"/>
        </w:rPr>
      </w:pPr>
      <w:r w:rsidRPr="00CD05F8">
        <w:rPr>
          <w:color w:val="000000"/>
        </w:rPr>
        <w:t>Oświadczamy, że zapoznaliśmy się i akceptujemy wzór umowy, a w przypadku wyłonienia naszej oferty jako najkorzystniejszej zobowiązujemy się wniesienia wymaganego zabezpieczenia należytego wykonania umowy oraz do zawarcia umowy w miejscu i terminie wskazanym przez Zamawiającego.</w:t>
      </w:r>
    </w:p>
    <w:p w:rsidR="00CD05F8" w:rsidRPr="00CD05F8" w:rsidRDefault="00CD05F8" w:rsidP="00B45116">
      <w:pPr>
        <w:numPr>
          <w:ilvl w:val="0"/>
          <w:numId w:val="8"/>
        </w:numPr>
        <w:jc w:val="both"/>
        <w:rPr>
          <w:color w:val="000000"/>
        </w:rPr>
      </w:pPr>
      <w:r w:rsidRPr="00CD05F8">
        <w:rPr>
          <w:color w:val="000000"/>
        </w:rPr>
        <w:t>Oświadczamy, że jesteśmy związani ofertą przez okres 30 dni.</w:t>
      </w:r>
    </w:p>
    <w:p w:rsidR="00CD05F8" w:rsidRPr="00CD05F8" w:rsidRDefault="00CD05F8" w:rsidP="00B45116">
      <w:pPr>
        <w:numPr>
          <w:ilvl w:val="0"/>
          <w:numId w:val="8"/>
        </w:numPr>
        <w:jc w:val="both"/>
        <w:rPr>
          <w:color w:val="000000"/>
        </w:rPr>
      </w:pPr>
      <w:r w:rsidRPr="00CD05F8">
        <w:rPr>
          <w:color w:val="000000"/>
        </w:rPr>
        <w:t xml:space="preserve">Oświadczamy, że zamierzamy powierzyć podwykonawcom wykonanie następujących części zamówienia </w:t>
      </w:r>
      <w:r w:rsidRPr="00CD05F8">
        <w:rPr>
          <w:i/>
          <w:color w:val="000000"/>
        </w:rPr>
        <w:t>(jeśli dotyczy)</w:t>
      </w:r>
      <w:r w:rsidRPr="00CD05F8">
        <w:rPr>
          <w:color w:val="000000"/>
        </w:rPr>
        <w:t>:*</w:t>
      </w:r>
    </w:p>
    <w:p w:rsidR="00CD05F8" w:rsidRPr="00CD05F8" w:rsidRDefault="00CD05F8" w:rsidP="00CD05F8">
      <w:pPr>
        <w:rPr>
          <w:color w:val="000000"/>
        </w:rPr>
      </w:pPr>
      <w:r w:rsidRPr="00CD05F8">
        <w:rPr>
          <w:color w:val="000000"/>
        </w:rPr>
        <w:t xml:space="preserve"> </w:t>
      </w:r>
    </w:p>
    <w:tbl>
      <w:tblPr>
        <w:tblStyle w:val="Tabela-Siatka"/>
        <w:tblW w:w="8768" w:type="dxa"/>
        <w:tblInd w:w="720" w:type="dxa"/>
        <w:tblLook w:val="04A0" w:firstRow="1" w:lastRow="0" w:firstColumn="1" w:lastColumn="0" w:noHBand="0" w:noVBand="1"/>
      </w:tblPr>
      <w:tblGrid>
        <w:gridCol w:w="523"/>
        <w:gridCol w:w="5244"/>
        <w:gridCol w:w="3001"/>
      </w:tblGrid>
      <w:tr w:rsidR="00CD05F8" w:rsidRPr="00CD05F8" w:rsidTr="005E135B">
        <w:tc>
          <w:tcPr>
            <w:tcW w:w="522" w:type="dxa"/>
          </w:tcPr>
          <w:p w:rsidR="00CD05F8" w:rsidRPr="00CD05F8" w:rsidRDefault="00CD05F8" w:rsidP="00CD05F8">
            <w:pPr>
              <w:rPr>
                <w:color w:val="000000"/>
              </w:rPr>
            </w:pPr>
            <w:r w:rsidRPr="00CD05F8">
              <w:rPr>
                <w:color w:val="000000"/>
              </w:rPr>
              <w:t>l.p.</w:t>
            </w:r>
          </w:p>
        </w:tc>
        <w:tc>
          <w:tcPr>
            <w:tcW w:w="5245" w:type="dxa"/>
          </w:tcPr>
          <w:p w:rsidR="00CD05F8" w:rsidRPr="00CD05F8" w:rsidRDefault="00CD05F8" w:rsidP="00CD05F8">
            <w:pPr>
              <w:rPr>
                <w:i/>
                <w:color w:val="000000"/>
              </w:rPr>
            </w:pPr>
            <w:r w:rsidRPr="00CD05F8">
              <w:rPr>
                <w:color w:val="000000"/>
              </w:rPr>
              <w:t xml:space="preserve">Część zamówienia </w:t>
            </w:r>
            <w:r w:rsidRPr="00CD05F8">
              <w:rPr>
                <w:i/>
                <w:color w:val="000000"/>
              </w:rPr>
              <w:t>(określić wyraźnie zakres prac, które zostaną wykonane przez podwykonawców)</w:t>
            </w:r>
          </w:p>
        </w:tc>
        <w:tc>
          <w:tcPr>
            <w:tcW w:w="3001" w:type="dxa"/>
          </w:tcPr>
          <w:p w:rsidR="00CD05F8" w:rsidRPr="00CD05F8" w:rsidRDefault="00CD05F8" w:rsidP="00CD05F8">
            <w:pPr>
              <w:rPr>
                <w:color w:val="000000"/>
              </w:rPr>
            </w:pPr>
            <w:r w:rsidRPr="00CD05F8">
              <w:rPr>
                <w:color w:val="000000"/>
              </w:rPr>
              <w:t>Nazwa i adres podwykonawcy</w:t>
            </w:r>
          </w:p>
        </w:tc>
      </w:tr>
      <w:tr w:rsidR="00CD05F8" w:rsidRPr="00CD05F8" w:rsidTr="005E135B">
        <w:tc>
          <w:tcPr>
            <w:tcW w:w="522" w:type="dxa"/>
          </w:tcPr>
          <w:p w:rsidR="00CD05F8" w:rsidRPr="00CD05F8" w:rsidRDefault="00CD05F8" w:rsidP="00CD05F8">
            <w:pPr>
              <w:rPr>
                <w:color w:val="000000"/>
              </w:rPr>
            </w:pPr>
          </w:p>
        </w:tc>
        <w:tc>
          <w:tcPr>
            <w:tcW w:w="5245" w:type="dxa"/>
          </w:tcPr>
          <w:p w:rsidR="00CD05F8" w:rsidRPr="00CD05F8" w:rsidRDefault="00CD05F8" w:rsidP="00CD05F8">
            <w:pPr>
              <w:rPr>
                <w:color w:val="000000"/>
              </w:rPr>
            </w:pPr>
          </w:p>
        </w:tc>
        <w:tc>
          <w:tcPr>
            <w:tcW w:w="3001" w:type="dxa"/>
          </w:tcPr>
          <w:p w:rsidR="00CD05F8" w:rsidRPr="00CD05F8" w:rsidRDefault="00CD05F8" w:rsidP="00CD05F8">
            <w:pPr>
              <w:rPr>
                <w:color w:val="000000"/>
              </w:rPr>
            </w:pPr>
          </w:p>
        </w:tc>
      </w:tr>
      <w:tr w:rsidR="00CD05F8" w:rsidRPr="00CD05F8" w:rsidTr="005E135B">
        <w:tc>
          <w:tcPr>
            <w:tcW w:w="522" w:type="dxa"/>
          </w:tcPr>
          <w:p w:rsidR="00CD05F8" w:rsidRPr="00CD05F8" w:rsidRDefault="00CD05F8" w:rsidP="00CD05F8">
            <w:pPr>
              <w:rPr>
                <w:color w:val="000000"/>
              </w:rPr>
            </w:pPr>
          </w:p>
        </w:tc>
        <w:tc>
          <w:tcPr>
            <w:tcW w:w="5245" w:type="dxa"/>
          </w:tcPr>
          <w:p w:rsidR="00CD05F8" w:rsidRPr="00CD05F8" w:rsidRDefault="00CD05F8" w:rsidP="00CD05F8">
            <w:pPr>
              <w:rPr>
                <w:color w:val="000000"/>
              </w:rPr>
            </w:pPr>
          </w:p>
        </w:tc>
        <w:tc>
          <w:tcPr>
            <w:tcW w:w="3001" w:type="dxa"/>
          </w:tcPr>
          <w:p w:rsidR="00CD05F8" w:rsidRPr="00CD05F8" w:rsidRDefault="00CD05F8" w:rsidP="00CD05F8">
            <w:pPr>
              <w:rPr>
                <w:color w:val="000000"/>
              </w:rPr>
            </w:pPr>
          </w:p>
        </w:tc>
      </w:tr>
    </w:tbl>
    <w:p w:rsidR="00CD05F8" w:rsidRPr="00CD05F8" w:rsidRDefault="00CD05F8" w:rsidP="00CD05F8">
      <w:pPr>
        <w:rPr>
          <w:color w:val="000000"/>
        </w:rPr>
      </w:pPr>
    </w:p>
    <w:p w:rsidR="00CD05F8" w:rsidRPr="00CD05F8" w:rsidRDefault="00CD05F8" w:rsidP="00F175F8">
      <w:pPr>
        <w:jc w:val="both"/>
        <w:rPr>
          <w:color w:val="000000"/>
        </w:rPr>
      </w:pPr>
      <w:r w:rsidRPr="00CD05F8">
        <w:rPr>
          <w:i/>
          <w:color w:val="000000"/>
        </w:rPr>
        <w:t>* Wykreślić jeśli nie dotyczy. W przypadku braku skreślenia i niewypełnienia oraz jeśli z treści innych dokumentów dołączonych do oferty nie będzie wynikało nic innego, Zamawiający uzna że Wykonawca zamierza zrealizować zamówienie siłami własnymi.</w:t>
      </w:r>
    </w:p>
    <w:p w:rsidR="00CD05F8" w:rsidRDefault="00CD05F8" w:rsidP="00F175F8">
      <w:pPr>
        <w:numPr>
          <w:ilvl w:val="0"/>
          <w:numId w:val="8"/>
        </w:numPr>
        <w:jc w:val="both"/>
        <w:rPr>
          <w:color w:val="000000"/>
        </w:rPr>
      </w:pPr>
      <w:r w:rsidRPr="00CD05F8">
        <w:rPr>
          <w:color w:val="000000"/>
        </w:rPr>
        <w:t>Oświadczamy, że informacje zawarte na stronach ............................... oferty stanowią tajemnicę przedsiębiorstwa w rozumieniu ustawy o zwalczaniu nieuczciwej konkurencji.</w:t>
      </w:r>
    </w:p>
    <w:p w:rsidR="006162C9" w:rsidRDefault="006162C9" w:rsidP="00F175F8">
      <w:pPr>
        <w:numPr>
          <w:ilvl w:val="0"/>
          <w:numId w:val="8"/>
        </w:numPr>
        <w:jc w:val="both"/>
        <w:rPr>
          <w:color w:val="000000"/>
        </w:rPr>
      </w:pPr>
      <w:r w:rsidRPr="006162C9">
        <w:rPr>
          <w:color w:val="000000"/>
        </w:rPr>
        <w:t>Oświadczamy, że wybór oferty nie będzie prowadzić do powstania u zamawiającego obowiązku podatkowego zgodnie z przepisami o podatku od towarów i usług.**</w:t>
      </w:r>
    </w:p>
    <w:p w:rsidR="006162C9" w:rsidRPr="00CD05F8" w:rsidRDefault="006162C9" w:rsidP="00F175F8">
      <w:pPr>
        <w:ind w:left="360"/>
        <w:jc w:val="both"/>
        <w:rPr>
          <w:color w:val="000000"/>
        </w:rPr>
      </w:pPr>
      <w:r w:rsidRPr="006162C9">
        <w:rPr>
          <w:b/>
          <w:color w:val="000000"/>
          <w:u w:val="single"/>
        </w:rPr>
        <w:t xml:space="preserve">** Skreślić pkt </w:t>
      </w:r>
      <w:r w:rsidR="00EF4E7E">
        <w:rPr>
          <w:b/>
          <w:color w:val="000000"/>
          <w:u w:val="single"/>
        </w:rPr>
        <w:t>12</w:t>
      </w:r>
      <w:r w:rsidRPr="006162C9">
        <w:rPr>
          <w:b/>
          <w:color w:val="000000"/>
          <w:u w:val="single"/>
        </w:rPr>
        <w:t xml:space="preserve">, jeżeli wybór oferty będzie prowadzić do powstania u zamawiającego obowiązku podatkowego zgodnie z przepisami o podatku od towarów i usług. Należy wówczas dołączyć informację zawierającą nazwę (rodzaj) towaru lub usługi, których dostawa lub świadczenie będzie prowadzić do jego powstania, oraz wskazać ich wartość bez kwoty podatku, zgodnie z art. 91 ust. 3a </w:t>
      </w:r>
      <w:proofErr w:type="spellStart"/>
      <w:r w:rsidRPr="006162C9">
        <w:rPr>
          <w:b/>
          <w:color w:val="000000"/>
          <w:u w:val="single"/>
        </w:rPr>
        <w:t>uPzp</w:t>
      </w:r>
      <w:proofErr w:type="spellEnd"/>
      <w:r w:rsidRPr="006162C9">
        <w:rPr>
          <w:b/>
          <w:color w:val="000000"/>
          <w:u w:val="single"/>
        </w:rPr>
        <w:t>.</w:t>
      </w:r>
    </w:p>
    <w:p w:rsidR="00CD05F8" w:rsidRPr="00CD05F8" w:rsidRDefault="00CD05F8" w:rsidP="00CD05F8">
      <w:pPr>
        <w:numPr>
          <w:ilvl w:val="0"/>
          <w:numId w:val="8"/>
        </w:numPr>
        <w:rPr>
          <w:color w:val="000000"/>
        </w:rPr>
      </w:pPr>
      <w:r w:rsidRPr="00CD05F8">
        <w:rPr>
          <w:color w:val="000000"/>
        </w:rPr>
        <w:t>Ofertę składamy na …………… stronach.</w:t>
      </w:r>
    </w:p>
    <w:p w:rsidR="00CD05F8" w:rsidRPr="00CD05F8" w:rsidRDefault="00CD05F8" w:rsidP="00CD05F8">
      <w:pPr>
        <w:numPr>
          <w:ilvl w:val="0"/>
          <w:numId w:val="8"/>
        </w:numPr>
        <w:rPr>
          <w:color w:val="000000"/>
        </w:rPr>
      </w:pPr>
      <w:r w:rsidRPr="00CD05F8">
        <w:rPr>
          <w:color w:val="000000"/>
        </w:rPr>
        <w:t>Wraz z ofertą składamy następujące dokumenty:</w:t>
      </w:r>
    </w:p>
    <w:p w:rsidR="00CD05F8" w:rsidRPr="00CD05F8" w:rsidRDefault="00CD05F8" w:rsidP="00CD05F8">
      <w:pPr>
        <w:rPr>
          <w:color w:val="000000"/>
        </w:rPr>
      </w:pPr>
      <w:r w:rsidRPr="00CD05F8">
        <w:rPr>
          <w:color w:val="000000"/>
        </w:rPr>
        <w:t>- ……………………………….………………………………………………………………</w:t>
      </w:r>
    </w:p>
    <w:p w:rsidR="00CD05F8" w:rsidRPr="00CD05F8" w:rsidRDefault="00CD05F8" w:rsidP="00CD05F8">
      <w:pPr>
        <w:rPr>
          <w:color w:val="000000"/>
        </w:rPr>
      </w:pPr>
      <w:r w:rsidRPr="00CD05F8">
        <w:rPr>
          <w:color w:val="000000"/>
        </w:rPr>
        <w:t>- ……………………………….………………………………………………………………</w:t>
      </w:r>
    </w:p>
    <w:p w:rsidR="00CD05F8" w:rsidRPr="00CD05F8" w:rsidRDefault="00CD05F8" w:rsidP="00CD05F8">
      <w:pPr>
        <w:rPr>
          <w:color w:val="000000"/>
        </w:rPr>
      </w:pPr>
      <w:r w:rsidRPr="00CD05F8">
        <w:rPr>
          <w:color w:val="000000"/>
        </w:rPr>
        <w:t>Adres, na który Zamawiający powinien przesyłać ewentualną korespondencję:</w:t>
      </w:r>
    </w:p>
    <w:p w:rsidR="00CD05F8" w:rsidRPr="00CD05F8" w:rsidRDefault="00CD05F8" w:rsidP="00CD05F8">
      <w:pPr>
        <w:rPr>
          <w:bCs/>
          <w:color w:val="000000"/>
        </w:rPr>
      </w:pPr>
      <w:r w:rsidRPr="00CD05F8">
        <w:rPr>
          <w:color w:val="000000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:rsidR="00CD05F8" w:rsidRPr="00CD05F8" w:rsidRDefault="00CD05F8" w:rsidP="00CD05F8">
      <w:pPr>
        <w:rPr>
          <w:color w:val="000000"/>
        </w:rPr>
      </w:pPr>
    </w:p>
    <w:p w:rsidR="00CD05F8" w:rsidRPr="00CD05F8" w:rsidRDefault="00CD05F8" w:rsidP="00CD05F8">
      <w:pPr>
        <w:rPr>
          <w:color w:val="000000"/>
        </w:rPr>
      </w:pPr>
      <w:r w:rsidRPr="00CD05F8">
        <w:rPr>
          <w:color w:val="000000"/>
        </w:rPr>
        <w:t xml:space="preserve">Osoba wyznaczona do kontaktów z Zamawiającym: </w:t>
      </w:r>
    </w:p>
    <w:p w:rsidR="00033E4D" w:rsidRDefault="00CD05F8" w:rsidP="00CD05F8">
      <w:pPr>
        <w:rPr>
          <w:color w:val="000000"/>
        </w:rPr>
      </w:pPr>
      <w:r w:rsidRPr="00CD05F8">
        <w:rPr>
          <w:color w:val="000000"/>
        </w:rPr>
        <w:t xml:space="preserve">........................................................................................................................... </w:t>
      </w:r>
    </w:p>
    <w:p w:rsidR="00033E4D" w:rsidRDefault="00CD05F8" w:rsidP="00CD05F8">
      <w:pPr>
        <w:rPr>
          <w:bCs/>
          <w:color w:val="000000"/>
        </w:rPr>
      </w:pPr>
      <w:r w:rsidRPr="00CD05F8">
        <w:rPr>
          <w:color w:val="000000"/>
        </w:rPr>
        <w:t>n</w:t>
      </w:r>
      <w:r w:rsidRPr="00CD05F8">
        <w:rPr>
          <w:bCs/>
          <w:color w:val="000000"/>
        </w:rPr>
        <w:t xml:space="preserve">umer telefonu: …………………………………………………………………… </w:t>
      </w:r>
    </w:p>
    <w:p w:rsidR="00CD05F8" w:rsidRPr="00CD05F8" w:rsidRDefault="00CD05F8" w:rsidP="00CD05F8">
      <w:pPr>
        <w:rPr>
          <w:bCs/>
          <w:color w:val="000000"/>
        </w:rPr>
      </w:pPr>
      <w:r w:rsidRPr="00CD05F8">
        <w:rPr>
          <w:bCs/>
          <w:color w:val="000000"/>
        </w:rPr>
        <w:t xml:space="preserve">Numer faksu: …………………………………………………………… </w:t>
      </w:r>
      <w:r w:rsidRPr="00CD05F8">
        <w:rPr>
          <w:bCs/>
          <w:color w:val="000000"/>
        </w:rPr>
        <w:br/>
        <w:t>e-mail ................................................................................................</w:t>
      </w:r>
    </w:p>
    <w:p w:rsidR="008939BC" w:rsidRDefault="008939BC" w:rsidP="000F578D">
      <w:pPr>
        <w:spacing w:line="360" w:lineRule="auto"/>
        <w:ind w:left="705" w:hanging="705"/>
        <w:rPr>
          <w:color w:val="000000"/>
        </w:rPr>
      </w:pPr>
    </w:p>
    <w:p w:rsidR="000F578D" w:rsidRDefault="000F578D" w:rsidP="008939BC">
      <w:pPr>
        <w:spacing w:line="360" w:lineRule="auto"/>
        <w:ind w:left="705" w:hanging="705"/>
        <w:jc w:val="right"/>
        <w:rPr>
          <w:color w:val="000000"/>
        </w:rPr>
      </w:pPr>
      <w:r>
        <w:rPr>
          <w:color w:val="000000"/>
        </w:rPr>
        <w:t xml:space="preserve">  ………………………………………      </w:t>
      </w:r>
    </w:p>
    <w:p w:rsidR="000F578D" w:rsidRDefault="000F578D" w:rsidP="000F578D">
      <w:pPr>
        <w:jc w:val="right"/>
        <w:rPr>
          <w:b/>
          <w:color w:val="000000"/>
        </w:rPr>
      </w:pPr>
      <w:r>
        <w:rPr>
          <w:color w:val="000000"/>
        </w:rPr>
        <w:t xml:space="preserve">                                                                      (pieczątki imienne i podpisy osób                   uprawnionych do reprezentowania)</w:t>
      </w:r>
    </w:p>
    <w:p w:rsidR="005C7203" w:rsidRDefault="005C7203" w:rsidP="007C7A27">
      <w:pPr>
        <w:jc w:val="right"/>
        <w:rPr>
          <w:b/>
          <w:color w:val="000000"/>
        </w:rPr>
      </w:pPr>
    </w:p>
    <w:p w:rsidR="005C7203" w:rsidRDefault="005C7203" w:rsidP="007C7A27">
      <w:pPr>
        <w:jc w:val="right"/>
        <w:rPr>
          <w:b/>
          <w:color w:val="000000"/>
        </w:rPr>
      </w:pPr>
    </w:p>
    <w:p w:rsidR="007C7A27" w:rsidRDefault="007C7A27" w:rsidP="007C7A27">
      <w:pPr>
        <w:jc w:val="right"/>
        <w:rPr>
          <w:b/>
          <w:color w:val="000000"/>
        </w:rPr>
      </w:pPr>
      <w:r>
        <w:rPr>
          <w:b/>
          <w:color w:val="000000"/>
        </w:rPr>
        <w:lastRenderedPageBreak/>
        <w:t>Załącznik nr 2</w:t>
      </w:r>
    </w:p>
    <w:p w:rsidR="007C7A27" w:rsidRDefault="007C7A27" w:rsidP="007C7A27">
      <w:pPr>
        <w:jc w:val="right"/>
        <w:rPr>
          <w:b/>
          <w:color w:val="000000"/>
        </w:rPr>
      </w:pPr>
    </w:p>
    <w:p w:rsidR="007C7A27" w:rsidRDefault="007C7A27" w:rsidP="008F792B">
      <w:pPr>
        <w:shd w:val="clear" w:color="auto" w:fill="D9D9D9" w:themeFill="background1" w:themeFillShade="D9"/>
        <w:jc w:val="center"/>
        <w:rPr>
          <w:b/>
          <w:color w:val="000000"/>
          <w:sz w:val="28"/>
          <w:szCs w:val="28"/>
          <w:u w:val="single"/>
        </w:rPr>
      </w:pPr>
      <w:r>
        <w:rPr>
          <w:b/>
          <w:color w:val="000000"/>
          <w:sz w:val="28"/>
          <w:szCs w:val="28"/>
          <w:u w:val="single"/>
        </w:rPr>
        <w:t>OŚWIADCZENIE WYKONAWCY</w:t>
      </w:r>
    </w:p>
    <w:p w:rsidR="009B7718" w:rsidRPr="009B7718" w:rsidRDefault="009B7718" w:rsidP="008F792B">
      <w:pPr>
        <w:shd w:val="clear" w:color="auto" w:fill="D9D9D9" w:themeFill="background1" w:themeFillShade="D9"/>
        <w:jc w:val="center"/>
        <w:rPr>
          <w:b/>
          <w:color w:val="000000"/>
        </w:rPr>
      </w:pPr>
      <w:bookmarkStart w:id="0" w:name="_Toc370302689"/>
      <w:bookmarkStart w:id="1" w:name="_Toc381599957"/>
      <w:bookmarkStart w:id="2" w:name="_Toc384279257"/>
      <w:bookmarkStart w:id="3" w:name="_Toc414613782"/>
      <w:bookmarkStart w:id="4" w:name="_Toc458669922"/>
      <w:bookmarkStart w:id="5" w:name="_Toc459201579"/>
      <w:r w:rsidRPr="009B7718">
        <w:rPr>
          <w:b/>
          <w:color w:val="000000"/>
        </w:rPr>
        <w:t>składane na podstawie art. 25a ust. 1 ustawy Prawo zamówień publicznych</w:t>
      </w:r>
      <w:bookmarkEnd w:id="0"/>
      <w:bookmarkEnd w:id="1"/>
      <w:bookmarkEnd w:id="2"/>
      <w:bookmarkEnd w:id="3"/>
      <w:bookmarkEnd w:id="4"/>
      <w:bookmarkEnd w:id="5"/>
    </w:p>
    <w:p w:rsidR="009B7718" w:rsidRDefault="009B7718" w:rsidP="009B7718">
      <w:pPr>
        <w:rPr>
          <w:b/>
          <w:color w:val="000000"/>
        </w:rPr>
      </w:pPr>
    </w:p>
    <w:p w:rsidR="009B7718" w:rsidRPr="009B7718" w:rsidRDefault="009B7718" w:rsidP="009B7718">
      <w:pPr>
        <w:rPr>
          <w:b/>
          <w:color w:val="000000"/>
        </w:rPr>
      </w:pPr>
      <w:r w:rsidRPr="009B7718">
        <w:rPr>
          <w:b/>
          <w:color w:val="000000"/>
        </w:rPr>
        <w:t>Oświadczenie Wykonawcy</w:t>
      </w: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t xml:space="preserve">Ja/my, niżej podpisany/i </w:t>
      </w:r>
      <w:r w:rsidRPr="009B7718">
        <w:rPr>
          <w:i/>
          <w:color w:val="000000"/>
        </w:rPr>
        <w:t>(imię, nazwisko, stanowisko/podstawa do reprezentacji)</w:t>
      </w:r>
    </w:p>
    <w:p w:rsidR="009B7718" w:rsidRPr="009B7718" w:rsidRDefault="009B7718" w:rsidP="009B7718">
      <w:pPr>
        <w:rPr>
          <w:color w:val="000000"/>
        </w:rPr>
      </w:pP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t>…………………...........................................................................................................................</w:t>
      </w:r>
    </w:p>
    <w:p w:rsidR="009B7718" w:rsidRPr="009B7718" w:rsidRDefault="009B7718" w:rsidP="009B7718">
      <w:pPr>
        <w:rPr>
          <w:color w:val="000000"/>
        </w:rPr>
      </w:pP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t>…………………...........................................................................................................................</w:t>
      </w:r>
    </w:p>
    <w:p w:rsidR="009B7718" w:rsidRPr="009B7718" w:rsidRDefault="009B7718" w:rsidP="009B7718">
      <w:pPr>
        <w:rPr>
          <w:color w:val="000000"/>
        </w:rPr>
      </w:pP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t xml:space="preserve">działając w imieniu i na rzecz </w:t>
      </w:r>
      <w:r w:rsidRPr="009B7718">
        <w:rPr>
          <w:i/>
          <w:color w:val="000000"/>
        </w:rPr>
        <w:t xml:space="preserve">(nazwa /firma/,adres wykonawcy, w zależności od </w:t>
      </w:r>
      <w:proofErr w:type="spellStart"/>
      <w:r w:rsidRPr="009B7718">
        <w:rPr>
          <w:i/>
          <w:color w:val="000000"/>
        </w:rPr>
        <w:t>podmiotu:NIP</w:t>
      </w:r>
      <w:proofErr w:type="spellEnd"/>
      <w:r w:rsidRPr="009B7718">
        <w:rPr>
          <w:i/>
          <w:color w:val="000000"/>
        </w:rPr>
        <w:t>/PESEL, KRS/</w:t>
      </w:r>
      <w:proofErr w:type="spellStart"/>
      <w:r w:rsidRPr="009B7718">
        <w:rPr>
          <w:i/>
          <w:color w:val="000000"/>
        </w:rPr>
        <w:t>CEiDG</w:t>
      </w:r>
      <w:proofErr w:type="spellEnd"/>
      <w:r w:rsidRPr="009B7718">
        <w:rPr>
          <w:i/>
          <w:color w:val="000000"/>
        </w:rPr>
        <w:t>)</w:t>
      </w:r>
      <w:r w:rsidRPr="009B7718">
        <w:rPr>
          <w:color w:val="000000"/>
        </w:rPr>
        <w:t xml:space="preserve"> </w:t>
      </w:r>
    </w:p>
    <w:p w:rsidR="009B7718" w:rsidRPr="009B7718" w:rsidRDefault="009B7718" w:rsidP="009B7718">
      <w:pPr>
        <w:rPr>
          <w:color w:val="000000"/>
        </w:rPr>
      </w:pP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t>…………………...........................................................................................................................</w:t>
      </w:r>
    </w:p>
    <w:p w:rsidR="009B7718" w:rsidRPr="009B7718" w:rsidRDefault="009B7718" w:rsidP="009B7718">
      <w:pPr>
        <w:rPr>
          <w:color w:val="000000"/>
        </w:rPr>
      </w:pP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t>…………………...........................................................................................................................</w:t>
      </w:r>
    </w:p>
    <w:p w:rsidR="009B7718" w:rsidRPr="009B7718" w:rsidRDefault="009B7718" w:rsidP="009B7718">
      <w:pPr>
        <w:rPr>
          <w:color w:val="000000"/>
        </w:rPr>
      </w:pP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t>…………………...........................................................................................................................</w:t>
      </w:r>
    </w:p>
    <w:p w:rsidR="009B7718" w:rsidRPr="009B7718" w:rsidRDefault="009B7718" w:rsidP="009B7718">
      <w:pPr>
        <w:rPr>
          <w:color w:val="000000"/>
        </w:rPr>
      </w:pPr>
    </w:p>
    <w:p w:rsidR="009B7718" w:rsidRDefault="009B7718" w:rsidP="009B0F9C">
      <w:pPr>
        <w:jc w:val="both"/>
        <w:rPr>
          <w:color w:val="000000"/>
        </w:rPr>
      </w:pPr>
      <w:r w:rsidRPr="009B7718">
        <w:rPr>
          <w:color w:val="000000"/>
        </w:rPr>
        <w:t xml:space="preserve">Na potrzeby postępowania o udzielenie zamówienia publicznego prowadzonego w trybie przetargu nieograniczonego pn. </w:t>
      </w:r>
      <w:r w:rsidR="00620C03" w:rsidRPr="00444D4C">
        <w:rPr>
          <w:b/>
          <w:bCs/>
          <w:color w:val="000000"/>
        </w:rPr>
        <w:t>Przebudowa</w:t>
      </w:r>
      <w:r w:rsidR="00620C03">
        <w:rPr>
          <w:b/>
          <w:bCs/>
          <w:color w:val="000000"/>
        </w:rPr>
        <w:t xml:space="preserve"> publicznej</w:t>
      </w:r>
      <w:r w:rsidR="00620C03" w:rsidRPr="00444D4C">
        <w:rPr>
          <w:b/>
          <w:bCs/>
          <w:color w:val="000000"/>
        </w:rPr>
        <w:t xml:space="preserve"> drogi gminnej nr 1620</w:t>
      </w:r>
      <w:r w:rsidR="00620C03">
        <w:rPr>
          <w:b/>
          <w:bCs/>
          <w:color w:val="000000"/>
        </w:rPr>
        <w:t>16</w:t>
      </w:r>
      <w:r w:rsidR="00620C03" w:rsidRPr="00444D4C">
        <w:rPr>
          <w:b/>
          <w:bCs/>
          <w:color w:val="000000"/>
        </w:rPr>
        <w:t xml:space="preserve">G w miejscowości </w:t>
      </w:r>
      <w:r w:rsidR="00620C03">
        <w:rPr>
          <w:b/>
          <w:bCs/>
          <w:color w:val="000000"/>
        </w:rPr>
        <w:t>Osieki</w:t>
      </w:r>
      <w:r w:rsidRPr="009B7718">
        <w:rPr>
          <w:b/>
          <w:bCs/>
          <w:color w:val="000000"/>
        </w:rPr>
        <w:t xml:space="preserve"> </w:t>
      </w:r>
      <w:r w:rsidRPr="009B7718">
        <w:rPr>
          <w:color w:val="000000"/>
        </w:rPr>
        <w:t>oświadczam/my,</w:t>
      </w:r>
      <w:r w:rsidRPr="009B7718">
        <w:rPr>
          <w:b/>
          <w:i/>
          <w:color w:val="000000"/>
        </w:rPr>
        <w:t xml:space="preserve"> </w:t>
      </w:r>
      <w:r w:rsidRPr="009B7718">
        <w:rPr>
          <w:color w:val="000000"/>
        </w:rPr>
        <w:t>co następuje:</w:t>
      </w:r>
    </w:p>
    <w:p w:rsidR="00B9563B" w:rsidRPr="009B7718" w:rsidRDefault="00B9563B" w:rsidP="009B7718">
      <w:pPr>
        <w:rPr>
          <w:color w:val="000000"/>
        </w:rPr>
      </w:pPr>
    </w:p>
    <w:p w:rsidR="009B7718" w:rsidRPr="009B7718" w:rsidRDefault="009B7718" w:rsidP="009B7718">
      <w:pPr>
        <w:numPr>
          <w:ilvl w:val="0"/>
          <w:numId w:val="10"/>
        </w:numPr>
        <w:rPr>
          <w:b/>
          <w:color w:val="000000"/>
        </w:rPr>
      </w:pPr>
      <w:r w:rsidRPr="009B7718">
        <w:rPr>
          <w:b/>
          <w:color w:val="000000"/>
        </w:rPr>
        <w:t>OŚWIADCZENIE DOTYCZĄCE PRZESŁANEK WYKLUCZENIA Z POSTĘPOWANIA:</w:t>
      </w:r>
    </w:p>
    <w:p w:rsidR="009B7718" w:rsidRPr="009B7718" w:rsidRDefault="009B7718" w:rsidP="009B7718">
      <w:pPr>
        <w:numPr>
          <w:ilvl w:val="0"/>
          <w:numId w:val="11"/>
        </w:numPr>
        <w:rPr>
          <w:b/>
          <w:color w:val="000000"/>
        </w:rPr>
      </w:pPr>
      <w:r w:rsidRPr="009B7718">
        <w:rPr>
          <w:b/>
          <w:color w:val="000000"/>
        </w:rPr>
        <w:t xml:space="preserve">Oświadczenia dotyczące wykonawcy </w:t>
      </w:r>
      <w:r w:rsidRPr="009B7718">
        <w:rPr>
          <w:i/>
          <w:color w:val="000000"/>
        </w:rPr>
        <w:t>(wypełnić właściwy punkt/skreślić niewłaściwy)</w:t>
      </w:r>
      <w:r w:rsidRPr="009B7718">
        <w:rPr>
          <w:b/>
          <w:color w:val="000000"/>
        </w:rPr>
        <w:t>:</w:t>
      </w:r>
    </w:p>
    <w:p w:rsidR="009B7718" w:rsidRPr="009B7718" w:rsidRDefault="009B7718" w:rsidP="009B7718">
      <w:pPr>
        <w:numPr>
          <w:ilvl w:val="1"/>
          <w:numId w:val="9"/>
        </w:numPr>
        <w:rPr>
          <w:color w:val="000000"/>
        </w:rPr>
      </w:pPr>
      <w:r w:rsidRPr="009B7718">
        <w:rPr>
          <w:color w:val="000000"/>
        </w:rPr>
        <w:t>Oświadczam, że nie podlegam wykluczeniu z postępowania na podstawie art. 24 ust 1 pkt 12-23 ustawy z dnia 29 stycznia 2004 r. Prawo zamówień publicznych (dalej „</w:t>
      </w:r>
      <w:proofErr w:type="spellStart"/>
      <w:r w:rsidRPr="009B7718">
        <w:rPr>
          <w:color w:val="000000"/>
        </w:rPr>
        <w:t>pzp</w:t>
      </w:r>
      <w:proofErr w:type="spellEnd"/>
      <w:r w:rsidRPr="009B7718">
        <w:rPr>
          <w:color w:val="000000"/>
        </w:rPr>
        <w:t>”)</w:t>
      </w:r>
    </w:p>
    <w:p w:rsidR="009B7718" w:rsidRPr="009B7718" w:rsidRDefault="009B7718" w:rsidP="009B7718">
      <w:pPr>
        <w:rPr>
          <w:color w:val="000000"/>
        </w:rPr>
      </w:pP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t xml:space="preserve">…………………. </w:t>
      </w:r>
      <w:r w:rsidRPr="009B7718">
        <w:rPr>
          <w:i/>
          <w:color w:val="000000"/>
        </w:rPr>
        <w:t xml:space="preserve">(miejscowość), </w:t>
      </w:r>
      <w:r w:rsidRPr="009B7718">
        <w:rPr>
          <w:color w:val="000000"/>
        </w:rPr>
        <w:t xml:space="preserve">dnia …………. r. </w:t>
      </w:r>
    </w:p>
    <w:p w:rsidR="009B7718" w:rsidRPr="009B7718" w:rsidRDefault="009B7718" w:rsidP="00D81D7F">
      <w:pPr>
        <w:jc w:val="right"/>
        <w:rPr>
          <w:color w:val="000000"/>
        </w:rPr>
      </w:pPr>
      <w:r w:rsidRPr="009B7718">
        <w:rPr>
          <w:color w:val="000000"/>
        </w:rPr>
        <w:t>…………………………………</w:t>
      </w:r>
    </w:p>
    <w:p w:rsidR="009B7718" w:rsidRPr="009B7718" w:rsidRDefault="009B7718" w:rsidP="009B7718">
      <w:pPr>
        <w:rPr>
          <w:i/>
          <w:color w:val="000000"/>
        </w:rPr>
      </w:pPr>
      <w:r w:rsidRPr="009B7718">
        <w:rPr>
          <w:i/>
          <w:color w:val="000000"/>
        </w:rPr>
        <w:tab/>
      </w:r>
      <w:r w:rsidRPr="009B7718">
        <w:rPr>
          <w:i/>
          <w:color w:val="000000"/>
        </w:rPr>
        <w:tab/>
      </w:r>
      <w:r w:rsidRPr="009B7718">
        <w:rPr>
          <w:i/>
          <w:color w:val="000000"/>
        </w:rPr>
        <w:tab/>
      </w:r>
      <w:r w:rsidR="00D81D7F">
        <w:rPr>
          <w:i/>
          <w:color w:val="000000"/>
        </w:rPr>
        <w:tab/>
      </w:r>
      <w:r w:rsidR="00D81D7F">
        <w:rPr>
          <w:i/>
          <w:color w:val="000000"/>
        </w:rPr>
        <w:tab/>
      </w:r>
      <w:r w:rsidR="00D81D7F">
        <w:rPr>
          <w:i/>
          <w:color w:val="000000"/>
        </w:rPr>
        <w:tab/>
      </w:r>
      <w:r w:rsidR="00D81D7F">
        <w:rPr>
          <w:i/>
          <w:color w:val="000000"/>
        </w:rPr>
        <w:tab/>
      </w:r>
      <w:r w:rsidR="00D81D7F">
        <w:rPr>
          <w:i/>
          <w:color w:val="000000"/>
        </w:rPr>
        <w:tab/>
      </w:r>
      <w:r w:rsidR="00D81D7F">
        <w:rPr>
          <w:i/>
          <w:color w:val="000000"/>
        </w:rPr>
        <w:tab/>
      </w:r>
      <w:r w:rsidRPr="009B7718">
        <w:rPr>
          <w:i/>
          <w:color w:val="000000"/>
        </w:rPr>
        <w:tab/>
        <w:t>(podpis)</w:t>
      </w:r>
    </w:p>
    <w:p w:rsidR="00B824B0" w:rsidRDefault="009B7718" w:rsidP="004031A7">
      <w:pPr>
        <w:numPr>
          <w:ilvl w:val="1"/>
          <w:numId w:val="9"/>
        </w:numPr>
        <w:rPr>
          <w:color w:val="000000"/>
        </w:rPr>
      </w:pPr>
      <w:r w:rsidRPr="00B824B0">
        <w:rPr>
          <w:color w:val="000000"/>
        </w:rPr>
        <w:t xml:space="preserve">Oświadczam, że zachodzą w stosunku do mnie podstawy wykluczenia z postępowania na podstawie art. …………. </w:t>
      </w:r>
      <w:proofErr w:type="spellStart"/>
      <w:r w:rsidRPr="00B824B0">
        <w:rPr>
          <w:color w:val="000000"/>
        </w:rPr>
        <w:t>pzp</w:t>
      </w:r>
      <w:proofErr w:type="spellEnd"/>
      <w:r w:rsidRPr="00B824B0">
        <w:rPr>
          <w:color w:val="000000"/>
        </w:rPr>
        <w:t xml:space="preserve"> </w:t>
      </w:r>
      <w:r w:rsidRPr="00B824B0">
        <w:rPr>
          <w:i/>
          <w:color w:val="000000"/>
        </w:rPr>
        <w:t>(podać mającą zastosowanie podstawę wykluczenia spośród wymienionych w art. 24 ust. 1 pkt 13-14, 16-20).</w:t>
      </w:r>
      <w:r w:rsidRPr="00B824B0">
        <w:rPr>
          <w:color w:val="000000"/>
        </w:rPr>
        <w:t xml:space="preserve"> Jednocześnie oświadczam, że w związku z ww. okolicznością, na podstawie art. 24 ust. 8 </w:t>
      </w:r>
      <w:proofErr w:type="spellStart"/>
      <w:r w:rsidRPr="00B824B0">
        <w:rPr>
          <w:color w:val="000000"/>
        </w:rPr>
        <w:t>pzp</w:t>
      </w:r>
      <w:proofErr w:type="spellEnd"/>
      <w:r w:rsidRPr="00B824B0">
        <w:rPr>
          <w:color w:val="000000"/>
        </w:rPr>
        <w:t xml:space="preserve"> podjąłem następujące środki naprawcze: ……………………………………………………………………………………………………………</w:t>
      </w:r>
      <w:r w:rsidR="00B824B0">
        <w:rPr>
          <w:color w:val="000000"/>
        </w:rPr>
        <w:t>…….</w:t>
      </w:r>
      <w:r w:rsidRPr="00B824B0">
        <w:rPr>
          <w:color w:val="000000"/>
        </w:rPr>
        <w:t xml:space="preserve">……………………….……. </w:t>
      </w:r>
    </w:p>
    <w:p w:rsidR="00B824B0" w:rsidRDefault="00B824B0" w:rsidP="00B824B0">
      <w:pPr>
        <w:ind w:left="1440"/>
        <w:rPr>
          <w:color w:val="000000"/>
        </w:rPr>
      </w:pPr>
    </w:p>
    <w:p w:rsidR="009B7718" w:rsidRPr="00B824B0" w:rsidRDefault="009B7718" w:rsidP="00B824B0">
      <w:pPr>
        <w:rPr>
          <w:color w:val="000000"/>
        </w:rPr>
      </w:pPr>
      <w:r w:rsidRPr="00B824B0">
        <w:rPr>
          <w:i/>
          <w:color w:val="000000"/>
        </w:rPr>
        <w:t xml:space="preserve">(miejscowość), </w:t>
      </w:r>
      <w:r w:rsidRPr="00B824B0">
        <w:rPr>
          <w:color w:val="000000"/>
        </w:rPr>
        <w:t xml:space="preserve">dnia ………….……. r. </w:t>
      </w:r>
    </w:p>
    <w:p w:rsidR="009B7718" w:rsidRPr="009B7718" w:rsidRDefault="009B7718" w:rsidP="00B824B0">
      <w:pPr>
        <w:jc w:val="right"/>
        <w:rPr>
          <w:color w:val="000000"/>
        </w:rPr>
      </w:pPr>
      <w:r w:rsidRPr="009B7718">
        <w:rPr>
          <w:color w:val="000000"/>
        </w:rPr>
        <w:t>…………………………………………</w:t>
      </w:r>
    </w:p>
    <w:p w:rsidR="009B7718" w:rsidRPr="009B7718" w:rsidRDefault="009B7718" w:rsidP="009B7718">
      <w:pPr>
        <w:rPr>
          <w:i/>
          <w:color w:val="000000"/>
        </w:rPr>
      </w:pPr>
      <w:r w:rsidRPr="009B7718">
        <w:rPr>
          <w:i/>
          <w:color w:val="000000"/>
        </w:rPr>
        <w:tab/>
      </w:r>
      <w:r w:rsidRPr="009B7718">
        <w:rPr>
          <w:i/>
          <w:color w:val="000000"/>
        </w:rPr>
        <w:tab/>
      </w:r>
      <w:r w:rsidRPr="009B7718">
        <w:rPr>
          <w:i/>
          <w:color w:val="000000"/>
        </w:rPr>
        <w:tab/>
      </w:r>
      <w:r w:rsidRPr="009B7718">
        <w:rPr>
          <w:i/>
          <w:color w:val="000000"/>
        </w:rPr>
        <w:tab/>
      </w:r>
      <w:r w:rsidR="00B824B0">
        <w:rPr>
          <w:i/>
          <w:color w:val="000000"/>
        </w:rPr>
        <w:tab/>
      </w:r>
      <w:r w:rsidR="00B824B0">
        <w:rPr>
          <w:i/>
          <w:color w:val="000000"/>
        </w:rPr>
        <w:tab/>
      </w:r>
      <w:r w:rsidR="00B824B0">
        <w:rPr>
          <w:i/>
          <w:color w:val="000000"/>
        </w:rPr>
        <w:tab/>
      </w:r>
      <w:r w:rsidR="00B824B0">
        <w:rPr>
          <w:i/>
          <w:color w:val="000000"/>
        </w:rPr>
        <w:tab/>
      </w:r>
      <w:r w:rsidR="00B824B0">
        <w:rPr>
          <w:i/>
          <w:color w:val="000000"/>
        </w:rPr>
        <w:tab/>
      </w:r>
      <w:r w:rsidR="00B824B0">
        <w:rPr>
          <w:i/>
          <w:color w:val="000000"/>
        </w:rPr>
        <w:tab/>
      </w:r>
      <w:r w:rsidRPr="009B7718">
        <w:rPr>
          <w:i/>
          <w:color w:val="000000"/>
        </w:rPr>
        <w:t>(podpis)</w:t>
      </w:r>
    </w:p>
    <w:p w:rsidR="009B7718" w:rsidRPr="009B7718" w:rsidRDefault="009B7718" w:rsidP="009B7718">
      <w:pPr>
        <w:numPr>
          <w:ilvl w:val="0"/>
          <w:numId w:val="11"/>
        </w:numPr>
        <w:rPr>
          <w:b/>
          <w:color w:val="000000"/>
        </w:rPr>
      </w:pPr>
      <w:r w:rsidRPr="009B7718">
        <w:rPr>
          <w:b/>
          <w:color w:val="000000"/>
        </w:rPr>
        <w:t xml:space="preserve">Oświadczenie dotyczące podmiotu, na którego zasoby powołuje się wykonawca </w:t>
      </w:r>
      <w:r w:rsidRPr="009B7718">
        <w:rPr>
          <w:i/>
          <w:color w:val="000000"/>
        </w:rPr>
        <w:t>(jeśli dotyczy)</w:t>
      </w:r>
      <w:r w:rsidRPr="009B7718">
        <w:rPr>
          <w:b/>
          <w:color w:val="000000"/>
        </w:rPr>
        <w:t>:</w:t>
      </w:r>
      <w:r w:rsidRPr="009B7718">
        <w:rPr>
          <w:color w:val="000000"/>
        </w:rPr>
        <w:t xml:space="preserve"> </w:t>
      </w:r>
    </w:p>
    <w:p w:rsidR="009B7718" w:rsidRPr="009B7718" w:rsidRDefault="009B7718" w:rsidP="009B7718">
      <w:pPr>
        <w:rPr>
          <w:i/>
          <w:color w:val="000000"/>
        </w:rPr>
      </w:pPr>
      <w:r w:rsidRPr="009B7718">
        <w:rPr>
          <w:color w:val="000000"/>
        </w:rPr>
        <w:t>Oświadczam, że w stosunku do następującego/</w:t>
      </w:r>
      <w:proofErr w:type="spellStart"/>
      <w:r w:rsidRPr="009B7718">
        <w:rPr>
          <w:color w:val="000000"/>
        </w:rPr>
        <w:t>ych</w:t>
      </w:r>
      <w:proofErr w:type="spellEnd"/>
      <w:r w:rsidRPr="009B7718">
        <w:rPr>
          <w:color w:val="000000"/>
        </w:rPr>
        <w:t xml:space="preserve"> podmiotu/</w:t>
      </w:r>
      <w:proofErr w:type="spellStart"/>
      <w:r w:rsidRPr="009B7718">
        <w:rPr>
          <w:color w:val="000000"/>
        </w:rPr>
        <w:t>tów</w:t>
      </w:r>
      <w:proofErr w:type="spellEnd"/>
      <w:r w:rsidRPr="009B7718">
        <w:rPr>
          <w:color w:val="000000"/>
        </w:rPr>
        <w:t>, na którego/</w:t>
      </w:r>
      <w:proofErr w:type="spellStart"/>
      <w:r w:rsidRPr="009B7718">
        <w:rPr>
          <w:color w:val="000000"/>
        </w:rPr>
        <w:t>ych</w:t>
      </w:r>
      <w:proofErr w:type="spellEnd"/>
      <w:r w:rsidRPr="009B7718">
        <w:rPr>
          <w:color w:val="000000"/>
        </w:rPr>
        <w:t xml:space="preserve"> zasoby powołuję się w niniejszym postępowaniu, tj. </w:t>
      </w:r>
      <w:r w:rsidRPr="009B7718">
        <w:rPr>
          <w:i/>
          <w:color w:val="000000"/>
        </w:rPr>
        <w:t>(podać pełną nazwę/firmę, adres, a także w zależności od podmiotu: NIP/PESEL, KRS/</w:t>
      </w:r>
      <w:proofErr w:type="spellStart"/>
      <w:r w:rsidRPr="009B7718">
        <w:rPr>
          <w:i/>
          <w:color w:val="000000"/>
        </w:rPr>
        <w:t>CEiDG</w:t>
      </w:r>
      <w:proofErr w:type="spellEnd"/>
      <w:r w:rsidRPr="009B7718">
        <w:rPr>
          <w:i/>
          <w:color w:val="000000"/>
        </w:rPr>
        <w:t>):</w:t>
      </w: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lastRenderedPageBreak/>
        <w:t>1) ………………………</w:t>
      </w: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t>2) …………………………</w:t>
      </w: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t>nie zachodzą podstawy wykluczenia z postępowania o udzielenie zamówienia.</w:t>
      </w:r>
    </w:p>
    <w:p w:rsidR="009B7718" w:rsidRPr="009B7718" w:rsidRDefault="009B7718" w:rsidP="009B7718">
      <w:pPr>
        <w:rPr>
          <w:color w:val="000000"/>
        </w:rPr>
      </w:pPr>
    </w:p>
    <w:p w:rsidR="00E05C7C" w:rsidRDefault="009B7718" w:rsidP="009B7718">
      <w:pPr>
        <w:rPr>
          <w:color w:val="000000"/>
        </w:rPr>
      </w:pPr>
      <w:r w:rsidRPr="009B7718">
        <w:rPr>
          <w:color w:val="000000"/>
        </w:rPr>
        <w:t xml:space="preserve">……………………. </w:t>
      </w:r>
      <w:r w:rsidRPr="009B7718">
        <w:rPr>
          <w:i/>
          <w:color w:val="000000"/>
        </w:rPr>
        <w:t xml:space="preserve">(miejscowość), </w:t>
      </w:r>
      <w:r w:rsidRPr="009B7718">
        <w:rPr>
          <w:color w:val="000000"/>
        </w:rPr>
        <w:t xml:space="preserve">dnia ………….……. r. </w:t>
      </w:r>
    </w:p>
    <w:p w:rsidR="009B7718" w:rsidRPr="009B7718" w:rsidRDefault="00E05C7C" w:rsidP="00E05C7C">
      <w:pPr>
        <w:jc w:val="right"/>
        <w:rPr>
          <w:color w:val="000000"/>
        </w:rPr>
      </w:pPr>
      <w:r>
        <w:rPr>
          <w:color w:val="000000"/>
        </w:rPr>
        <w:t>……………</w:t>
      </w:r>
      <w:r w:rsidR="009B7718" w:rsidRPr="009B7718">
        <w:rPr>
          <w:color w:val="000000"/>
        </w:rPr>
        <w:t>……………………………</w:t>
      </w:r>
    </w:p>
    <w:p w:rsidR="009B7718" w:rsidRDefault="009B7718" w:rsidP="009B7718">
      <w:pPr>
        <w:rPr>
          <w:i/>
          <w:color w:val="000000"/>
        </w:rPr>
      </w:pPr>
      <w:r w:rsidRPr="009B7718">
        <w:rPr>
          <w:i/>
          <w:color w:val="000000"/>
        </w:rPr>
        <w:tab/>
      </w:r>
      <w:r w:rsidRPr="009B7718">
        <w:rPr>
          <w:i/>
          <w:color w:val="000000"/>
        </w:rPr>
        <w:tab/>
      </w:r>
      <w:r w:rsidRPr="009B7718">
        <w:rPr>
          <w:i/>
          <w:color w:val="000000"/>
        </w:rPr>
        <w:tab/>
      </w:r>
      <w:r w:rsidR="00123785">
        <w:rPr>
          <w:i/>
          <w:color w:val="000000"/>
        </w:rPr>
        <w:tab/>
      </w:r>
      <w:r w:rsidR="00123785">
        <w:rPr>
          <w:i/>
          <w:color w:val="000000"/>
        </w:rPr>
        <w:tab/>
      </w:r>
      <w:r w:rsidR="00123785">
        <w:rPr>
          <w:i/>
          <w:color w:val="000000"/>
        </w:rPr>
        <w:tab/>
      </w:r>
      <w:r w:rsidR="00123785">
        <w:rPr>
          <w:i/>
          <w:color w:val="000000"/>
        </w:rPr>
        <w:tab/>
      </w:r>
      <w:r w:rsidR="00123785">
        <w:rPr>
          <w:i/>
          <w:color w:val="000000"/>
        </w:rPr>
        <w:tab/>
      </w:r>
      <w:r w:rsidRPr="009B7718">
        <w:rPr>
          <w:i/>
          <w:color w:val="000000"/>
        </w:rPr>
        <w:tab/>
        <w:t>(podpis)</w:t>
      </w:r>
    </w:p>
    <w:p w:rsidR="00123785" w:rsidRPr="009B7718" w:rsidRDefault="00123785" w:rsidP="009B7718">
      <w:pPr>
        <w:rPr>
          <w:i/>
          <w:color w:val="000000"/>
        </w:rPr>
      </w:pPr>
    </w:p>
    <w:p w:rsidR="009B7718" w:rsidRPr="009B7718" w:rsidRDefault="009B7718" w:rsidP="009B7718">
      <w:pPr>
        <w:numPr>
          <w:ilvl w:val="0"/>
          <w:numId w:val="11"/>
        </w:numPr>
        <w:rPr>
          <w:b/>
          <w:color w:val="000000"/>
        </w:rPr>
      </w:pPr>
      <w:r w:rsidRPr="009B7718">
        <w:rPr>
          <w:b/>
          <w:color w:val="000000"/>
        </w:rPr>
        <w:t xml:space="preserve">Oświadczenie dotyczące podwykonawcy niebędącego podmiotem, na którego zasoby powołuje się wykonawca </w:t>
      </w:r>
      <w:r w:rsidRPr="009B7718">
        <w:rPr>
          <w:color w:val="000000"/>
        </w:rPr>
        <w:t>(</w:t>
      </w:r>
      <w:r w:rsidRPr="009B7718">
        <w:rPr>
          <w:i/>
          <w:color w:val="000000"/>
        </w:rPr>
        <w:t>jeśli dotyczy)</w:t>
      </w:r>
      <w:r w:rsidRPr="009B7718">
        <w:rPr>
          <w:b/>
          <w:color w:val="000000"/>
        </w:rPr>
        <w:t>:</w:t>
      </w: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t>Oświadczam, że w stosunku do następującego/</w:t>
      </w:r>
      <w:proofErr w:type="spellStart"/>
      <w:r w:rsidRPr="009B7718">
        <w:rPr>
          <w:color w:val="000000"/>
        </w:rPr>
        <w:t>ych</w:t>
      </w:r>
      <w:proofErr w:type="spellEnd"/>
      <w:r w:rsidRPr="009B7718">
        <w:rPr>
          <w:color w:val="000000"/>
        </w:rPr>
        <w:t xml:space="preserve"> podmiotu/</w:t>
      </w:r>
      <w:proofErr w:type="spellStart"/>
      <w:r w:rsidRPr="009B7718">
        <w:rPr>
          <w:color w:val="000000"/>
        </w:rPr>
        <w:t>tów</w:t>
      </w:r>
      <w:proofErr w:type="spellEnd"/>
      <w:r w:rsidRPr="009B7718">
        <w:rPr>
          <w:color w:val="000000"/>
        </w:rPr>
        <w:t>, będącego/</w:t>
      </w:r>
      <w:proofErr w:type="spellStart"/>
      <w:r w:rsidRPr="009B7718">
        <w:rPr>
          <w:color w:val="000000"/>
        </w:rPr>
        <w:t>ych</w:t>
      </w:r>
      <w:proofErr w:type="spellEnd"/>
      <w:r w:rsidRPr="009B7718">
        <w:rPr>
          <w:color w:val="000000"/>
        </w:rPr>
        <w:t xml:space="preserve"> podwykonawcą/</w:t>
      </w:r>
      <w:proofErr w:type="spellStart"/>
      <w:r w:rsidRPr="009B7718">
        <w:rPr>
          <w:color w:val="000000"/>
        </w:rPr>
        <w:t>ami</w:t>
      </w:r>
      <w:proofErr w:type="spellEnd"/>
      <w:r w:rsidRPr="009B7718">
        <w:rPr>
          <w:color w:val="000000"/>
        </w:rPr>
        <w:t xml:space="preserve"> </w:t>
      </w:r>
      <w:r w:rsidRPr="009B7718">
        <w:rPr>
          <w:i/>
          <w:color w:val="000000"/>
        </w:rPr>
        <w:t>(podać pełną nazwę/firmę, adres, a także w zależności od podmiotu: NIP/PESEL, KRS/</w:t>
      </w:r>
      <w:proofErr w:type="spellStart"/>
      <w:r w:rsidRPr="009B7718">
        <w:rPr>
          <w:i/>
          <w:color w:val="000000"/>
        </w:rPr>
        <w:t>CEiDG</w:t>
      </w:r>
      <w:proofErr w:type="spellEnd"/>
      <w:r w:rsidRPr="009B7718">
        <w:rPr>
          <w:i/>
          <w:color w:val="000000"/>
        </w:rPr>
        <w:t>)</w:t>
      </w:r>
      <w:r w:rsidRPr="009B7718">
        <w:rPr>
          <w:color w:val="000000"/>
        </w:rPr>
        <w:t xml:space="preserve">: </w:t>
      </w: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t>1) …………………………………………………………………</w:t>
      </w: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t>2) …………………………………………………………………</w:t>
      </w: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t xml:space="preserve"> nie zachodzą podstawy wykluczenia z postępowania o udzielenie zamówienia.</w:t>
      </w:r>
    </w:p>
    <w:p w:rsidR="009B7718" w:rsidRPr="009B7718" w:rsidRDefault="009B7718" w:rsidP="009B7718">
      <w:pPr>
        <w:rPr>
          <w:color w:val="000000"/>
        </w:rPr>
      </w:pPr>
    </w:p>
    <w:p w:rsidR="0038180A" w:rsidRDefault="009B7718" w:rsidP="009B7718">
      <w:pPr>
        <w:rPr>
          <w:color w:val="000000"/>
        </w:rPr>
      </w:pPr>
      <w:r w:rsidRPr="009B7718">
        <w:rPr>
          <w:color w:val="000000"/>
        </w:rPr>
        <w:t xml:space="preserve">………………………. </w:t>
      </w:r>
      <w:r w:rsidRPr="009B7718">
        <w:rPr>
          <w:i/>
          <w:color w:val="000000"/>
        </w:rPr>
        <w:t xml:space="preserve">(miejscowość), </w:t>
      </w:r>
      <w:r w:rsidRPr="009B7718">
        <w:rPr>
          <w:color w:val="000000"/>
        </w:rPr>
        <w:t xml:space="preserve">dnia ………….……. r. </w:t>
      </w:r>
    </w:p>
    <w:p w:rsidR="009B7718" w:rsidRPr="009B7718" w:rsidRDefault="0038180A" w:rsidP="0038180A">
      <w:pPr>
        <w:jc w:val="right"/>
        <w:rPr>
          <w:color w:val="000000"/>
        </w:rPr>
      </w:pPr>
      <w:r>
        <w:rPr>
          <w:color w:val="000000"/>
        </w:rPr>
        <w:t>…….</w:t>
      </w:r>
      <w:r w:rsidR="009B7718" w:rsidRPr="009B7718">
        <w:rPr>
          <w:color w:val="000000"/>
        </w:rPr>
        <w:t>……………………………</w:t>
      </w:r>
    </w:p>
    <w:p w:rsidR="009B7718" w:rsidRDefault="002E5366" w:rsidP="009B7718">
      <w:pPr>
        <w:rPr>
          <w:i/>
          <w:color w:val="000000"/>
        </w:rPr>
      </w:pPr>
      <w:r>
        <w:rPr>
          <w:i/>
          <w:color w:val="000000"/>
        </w:rPr>
        <w:tab/>
      </w:r>
      <w:r>
        <w:rPr>
          <w:i/>
          <w:color w:val="000000"/>
        </w:rPr>
        <w:tab/>
      </w:r>
      <w:r>
        <w:rPr>
          <w:i/>
          <w:color w:val="000000"/>
        </w:rPr>
        <w:tab/>
      </w:r>
      <w:r>
        <w:rPr>
          <w:i/>
          <w:color w:val="000000"/>
        </w:rPr>
        <w:tab/>
      </w:r>
      <w:r>
        <w:rPr>
          <w:i/>
          <w:color w:val="000000"/>
        </w:rPr>
        <w:tab/>
      </w:r>
      <w:r>
        <w:rPr>
          <w:i/>
          <w:color w:val="000000"/>
        </w:rPr>
        <w:tab/>
      </w:r>
      <w:r w:rsidR="009B7718" w:rsidRPr="009B7718">
        <w:rPr>
          <w:i/>
          <w:color w:val="000000"/>
        </w:rPr>
        <w:tab/>
      </w:r>
      <w:r w:rsidR="009B7718" w:rsidRPr="009B7718">
        <w:rPr>
          <w:i/>
          <w:color w:val="000000"/>
        </w:rPr>
        <w:tab/>
      </w:r>
      <w:r w:rsidR="009B7718" w:rsidRPr="009B7718">
        <w:rPr>
          <w:i/>
          <w:color w:val="000000"/>
        </w:rPr>
        <w:tab/>
      </w:r>
      <w:r w:rsidR="009B7718" w:rsidRPr="009B7718">
        <w:rPr>
          <w:i/>
          <w:color w:val="000000"/>
        </w:rPr>
        <w:tab/>
        <w:t>(podpis)</w:t>
      </w:r>
    </w:p>
    <w:p w:rsidR="002E5366" w:rsidRPr="009B7718" w:rsidRDefault="002E5366" w:rsidP="009B7718">
      <w:pPr>
        <w:rPr>
          <w:i/>
          <w:color w:val="000000"/>
        </w:rPr>
      </w:pPr>
    </w:p>
    <w:p w:rsidR="009B7718" w:rsidRPr="009B7718" w:rsidRDefault="009B7718" w:rsidP="009B7718">
      <w:pPr>
        <w:numPr>
          <w:ilvl w:val="0"/>
          <w:numId w:val="10"/>
        </w:numPr>
        <w:rPr>
          <w:b/>
          <w:color w:val="000000"/>
        </w:rPr>
      </w:pPr>
      <w:r w:rsidRPr="009B7718">
        <w:rPr>
          <w:b/>
          <w:color w:val="000000"/>
        </w:rPr>
        <w:t>DOTYCZĄCE SPEŁNIANIA WARUNKÓW UDZIAŁU W POSTĘPOWANIU:</w:t>
      </w:r>
    </w:p>
    <w:p w:rsidR="009B7718" w:rsidRPr="009B7718" w:rsidRDefault="009B7718" w:rsidP="009B7718">
      <w:pPr>
        <w:rPr>
          <w:b/>
          <w:color w:val="000000"/>
        </w:rPr>
      </w:pPr>
    </w:p>
    <w:p w:rsidR="009B7718" w:rsidRPr="009B7718" w:rsidRDefault="009B7718" w:rsidP="009B7718">
      <w:pPr>
        <w:numPr>
          <w:ilvl w:val="0"/>
          <w:numId w:val="12"/>
        </w:numPr>
        <w:rPr>
          <w:b/>
          <w:color w:val="000000"/>
        </w:rPr>
      </w:pPr>
      <w:r w:rsidRPr="009B7718">
        <w:rPr>
          <w:b/>
          <w:color w:val="000000"/>
        </w:rPr>
        <w:t>Informacja dotycząca wykonawcy:</w:t>
      </w: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t>Oświadczam, że spełniam warunki udziału w postępowaniu określone przez zamawiającego w Specyfikacji Istotnych Warunków Zamówienia</w:t>
      </w:r>
    </w:p>
    <w:p w:rsidR="009B7718" w:rsidRPr="009B7718" w:rsidRDefault="009B7718" w:rsidP="009B7718">
      <w:pPr>
        <w:rPr>
          <w:color w:val="000000"/>
        </w:rPr>
      </w:pPr>
    </w:p>
    <w:p w:rsidR="00106DF6" w:rsidRDefault="009B7718" w:rsidP="009B7718">
      <w:pPr>
        <w:rPr>
          <w:color w:val="000000"/>
        </w:rPr>
      </w:pPr>
      <w:r w:rsidRPr="009B7718">
        <w:rPr>
          <w:color w:val="000000"/>
        </w:rPr>
        <w:t xml:space="preserve">…………….………. </w:t>
      </w:r>
      <w:r w:rsidRPr="009B7718">
        <w:rPr>
          <w:i/>
          <w:color w:val="000000"/>
        </w:rPr>
        <w:t xml:space="preserve">(miejscowość), </w:t>
      </w:r>
      <w:r w:rsidRPr="009B7718">
        <w:rPr>
          <w:color w:val="000000"/>
        </w:rPr>
        <w:t xml:space="preserve">dnia ………….……. r. </w:t>
      </w:r>
    </w:p>
    <w:p w:rsidR="009B7718" w:rsidRPr="009B7718" w:rsidRDefault="00106DF6" w:rsidP="00106DF6">
      <w:pPr>
        <w:jc w:val="right"/>
        <w:rPr>
          <w:color w:val="000000"/>
        </w:rPr>
      </w:pPr>
      <w:r>
        <w:rPr>
          <w:color w:val="000000"/>
        </w:rPr>
        <w:t>……</w:t>
      </w:r>
      <w:r w:rsidR="009B7718" w:rsidRPr="009B7718">
        <w:rPr>
          <w:color w:val="000000"/>
        </w:rPr>
        <w:t>………………………………</w:t>
      </w:r>
    </w:p>
    <w:p w:rsidR="009B7718" w:rsidRDefault="009B7718" w:rsidP="009B7718">
      <w:pPr>
        <w:rPr>
          <w:i/>
          <w:color w:val="000000"/>
        </w:rPr>
      </w:pPr>
      <w:r w:rsidRPr="009B7718">
        <w:rPr>
          <w:i/>
          <w:color w:val="000000"/>
        </w:rPr>
        <w:tab/>
      </w:r>
      <w:r w:rsidRPr="009B7718">
        <w:rPr>
          <w:i/>
          <w:color w:val="000000"/>
        </w:rPr>
        <w:tab/>
      </w:r>
      <w:r w:rsidRPr="009B7718">
        <w:rPr>
          <w:i/>
          <w:color w:val="000000"/>
        </w:rPr>
        <w:tab/>
      </w:r>
      <w:r w:rsidRPr="009B7718">
        <w:rPr>
          <w:i/>
          <w:color w:val="000000"/>
        </w:rPr>
        <w:tab/>
      </w:r>
      <w:r w:rsidR="008318F0">
        <w:rPr>
          <w:i/>
          <w:color w:val="000000"/>
        </w:rPr>
        <w:tab/>
      </w:r>
      <w:r w:rsidR="008318F0">
        <w:rPr>
          <w:i/>
          <w:color w:val="000000"/>
        </w:rPr>
        <w:tab/>
      </w:r>
      <w:r w:rsidR="008318F0">
        <w:rPr>
          <w:i/>
          <w:color w:val="000000"/>
        </w:rPr>
        <w:tab/>
      </w:r>
      <w:r w:rsidR="008318F0">
        <w:rPr>
          <w:i/>
          <w:color w:val="000000"/>
        </w:rPr>
        <w:tab/>
      </w:r>
      <w:r w:rsidR="008318F0">
        <w:rPr>
          <w:i/>
          <w:color w:val="000000"/>
        </w:rPr>
        <w:tab/>
      </w:r>
      <w:r w:rsidR="008318F0">
        <w:rPr>
          <w:i/>
          <w:color w:val="000000"/>
        </w:rPr>
        <w:tab/>
      </w:r>
      <w:r w:rsidRPr="009B7718">
        <w:rPr>
          <w:i/>
          <w:color w:val="000000"/>
        </w:rPr>
        <w:t>(podpis)</w:t>
      </w:r>
    </w:p>
    <w:p w:rsidR="008318F0" w:rsidRPr="009B7718" w:rsidRDefault="008318F0" w:rsidP="009B7718">
      <w:pPr>
        <w:rPr>
          <w:i/>
          <w:color w:val="000000"/>
        </w:rPr>
      </w:pPr>
    </w:p>
    <w:p w:rsidR="009B7718" w:rsidRPr="009B7718" w:rsidRDefault="009B7718" w:rsidP="009B7718">
      <w:pPr>
        <w:numPr>
          <w:ilvl w:val="0"/>
          <w:numId w:val="12"/>
        </w:numPr>
        <w:rPr>
          <w:b/>
          <w:color w:val="000000"/>
        </w:rPr>
      </w:pPr>
      <w:r w:rsidRPr="009B7718">
        <w:rPr>
          <w:b/>
          <w:color w:val="000000"/>
        </w:rPr>
        <w:t>Informacja w związku z poleganiem na zasobach innych podmiotów</w:t>
      </w:r>
      <w:r w:rsidRPr="009B7718">
        <w:rPr>
          <w:color w:val="000000"/>
        </w:rPr>
        <w:t xml:space="preserve"> </w:t>
      </w:r>
      <w:r w:rsidRPr="009B7718">
        <w:rPr>
          <w:i/>
          <w:color w:val="000000"/>
        </w:rPr>
        <w:t>(jeśli dotyczy)</w:t>
      </w:r>
      <w:r w:rsidRPr="009B7718">
        <w:rPr>
          <w:b/>
          <w:color w:val="000000"/>
        </w:rPr>
        <w:t>:</w:t>
      </w: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t>Oświadczam, że w celu wykazania spełniania warunków udziału w postępowaniu, określonych przez zamawiającego w Specyfikacji Istotnych Warunków Zamówienia</w:t>
      </w:r>
      <w:r w:rsidRPr="009B7718">
        <w:rPr>
          <w:i/>
          <w:color w:val="000000"/>
        </w:rPr>
        <w:t>,</w:t>
      </w:r>
      <w:r w:rsidRPr="009B7718">
        <w:rPr>
          <w:color w:val="000000"/>
        </w:rPr>
        <w:t xml:space="preserve"> polegam na zasobach następującego/</w:t>
      </w:r>
      <w:proofErr w:type="spellStart"/>
      <w:r w:rsidRPr="009B7718">
        <w:rPr>
          <w:color w:val="000000"/>
        </w:rPr>
        <w:t>ych</w:t>
      </w:r>
      <w:proofErr w:type="spellEnd"/>
      <w:r w:rsidRPr="009B7718">
        <w:rPr>
          <w:color w:val="000000"/>
        </w:rPr>
        <w:t xml:space="preserve"> podmiotu/ów: ………………………………………………………………………………………………………… ……………………………………………………………………………………………………………. </w:t>
      </w:r>
      <w:r w:rsidRPr="009B7718">
        <w:rPr>
          <w:i/>
          <w:color w:val="000000"/>
        </w:rPr>
        <w:t>(podać pełną nazwę/firmę, adres, a także w zależności od podmiotu: NIP/PESEL, KRS/</w:t>
      </w:r>
      <w:proofErr w:type="spellStart"/>
      <w:r w:rsidRPr="009B7718">
        <w:rPr>
          <w:i/>
          <w:color w:val="000000"/>
        </w:rPr>
        <w:t>CEiDG</w:t>
      </w:r>
      <w:proofErr w:type="spellEnd"/>
      <w:r w:rsidRPr="009B7718">
        <w:rPr>
          <w:i/>
          <w:color w:val="000000"/>
        </w:rPr>
        <w:t xml:space="preserve">) </w:t>
      </w:r>
      <w:r w:rsidRPr="009B7718">
        <w:rPr>
          <w:color w:val="000000"/>
        </w:rPr>
        <w:t xml:space="preserve">w następującym zakresie: </w:t>
      </w:r>
    </w:p>
    <w:p w:rsidR="009B7718" w:rsidRPr="009B7718" w:rsidRDefault="009B7718" w:rsidP="009B7718">
      <w:pPr>
        <w:rPr>
          <w:i/>
          <w:color w:val="000000"/>
        </w:rPr>
      </w:pPr>
      <w:r w:rsidRPr="009B7718">
        <w:rPr>
          <w:color w:val="000000"/>
        </w:rPr>
        <w:t xml:space="preserve">………………………………………………………………………………………………………………… </w:t>
      </w:r>
      <w:r w:rsidRPr="009B7718">
        <w:rPr>
          <w:i/>
          <w:color w:val="000000"/>
        </w:rPr>
        <w:t>(określić odpowiedni zakres dla wskazanego podmiotu).</w:t>
      </w:r>
      <w:r w:rsidRPr="009B7718">
        <w:rPr>
          <w:color w:val="000000"/>
        </w:rPr>
        <w:t xml:space="preserve"> </w:t>
      </w:r>
    </w:p>
    <w:p w:rsidR="009B7718" w:rsidRPr="009B7718" w:rsidRDefault="009B7718" w:rsidP="009B7718">
      <w:pPr>
        <w:rPr>
          <w:color w:val="000000"/>
        </w:rPr>
      </w:pPr>
    </w:p>
    <w:p w:rsidR="009B7718" w:rsidRPr="009B7718" w:rsidRDefault="009B7718" w:rsidP="009B7718">
      <w:pPr>
        <w:rPr>
          <w:i/>
          <w:color w:val="000000"/>
        </w:rPr>
      </w:pPr>
      <w:r w:rsidRPr="009B7718">
        <w:rPr>
          <w:i/>
          <w:color w:val="000000"/>
        </w:rPr>
        <w:t xml:space="preserve">Należy w tym przypadku załączyć również pisemne zobowiązanie takiego podmiotu </w:t>
      </w:r>
    </w:p>
    <w:p w:rsidR="009B7718" w:rsidRPr="009B7718" w:rsidRDefault="009B7718" w:rsidP="009B7718">
      <w:pPr>
        <w:rPr>
          <w:i/>
          <w:color w:val="000000"/>
        </w:rPr>
      </w:pPr>
    </w:p>
    <w:p w:rsidR="000E57F8" w:rsidRDefault="009B7718" w:rsidP="009B7718">
      <w:pPr>
        <w:rPr>
          <w:color w:val="000000"/>
        </w:rPr>
      </w:pPr>
      <w:r w:rsidRPr="009B7718">
        <w:rPr>
          <w:color w:val="000000"/>
        </w:rPr>
        <w:t xml:space="preserve">…………………….……. </w:t>
      </w:r>
      <w:r w:rsidRPr="009B7718">
        <w:rPr>
          <w:i/>
          <w:color w:val="000000"/>
        </w:rPr>
        <w:t xml:space="preserve">(miejscowość), </w:t>
      </w:r>
      <w:r w:rsidRPr="009B7718">
        <w:rPr>
          <w:color w:val="000000"/>
        </w:rPr>
        <w:t xml:space="preserve">dnia ………….……. r. </w:t>
      </w:r>
    </w:p>
    <w:p w:rsidR="009B7718" w:rsidRPr="009B7718" w:rsidRDefault="000E57F8" w:rsidP="000E57F8">
      <w:pPr>
        <w:jc w:val="right"/>
        <w:rPr>
          <w:color w:val="000000"/>
        </w:rPr>
      </w:pPr>
      <w:r>
        <w:rPr>
          <w:color w:val="000000"/>
        </w:rPr>
        <w:t>…..</w:t>
      </w:r>
      <w:r w:rsidR="009B7718" w:rsidRPr="009B7718">
        <w:rPr>
          <w:color w:val="000000"/>
        </w:rPr>
        <w:t>……………………………</w:t>
      </w:r>
    </w:p>
    <w:p w:rsidR="009B7718" w:rsidRDefault="009B7718" w:rsidP="009B7718">
      <w:pPr>
        <w:rPr>
          <w:i/>
          <w:color w:val="000000"/>
        </w:rPr>
      </w:pPr>
      <w:r w:rsidRPr="009B7718">
        <w:rPr>
          <w:i/>
          <w:color w:val="000000"/>
        </w:rPr>
        <w:tab/>
      </w:r>
      <w:r w:rsidRPr="009B7718">
        <w:rPr>
          <w:i/>
          <w:color w:val="000000"/>
        </w:rPr>
        <w:tab/>
      </w:r>
      <w:r w:rsidRPr="009B7718">
        <w:rPr>
          <w:i/>
          <w:color w:val="000000"/>
        </w:rPr>
        <w:tab/>
      </w:r>
      <w:r w:rsidRPr="009B7718">
        <w:rPr>
          <w:i/>
          <w:color w:val="000000"/>
        </w:rPr>
        <w:tab/>
      </w:r>
      <w:r w:rsidR="00747869">
        <w:rPr>
          <w:i/>
          <w:color w:val="000000"/>
        </w:rPr>
        <w:tab/>
      </w:r>
      <w:r w:rsidR="00747869">
        <w:rPr>
          <w:i/>
          <w:color w:val="000000"/>
        </w:rPr>
        <w:tab/>
      </w:r>
      <w:r w:rsidR="00747869">
        <w:rPr>
          <w:i/>
          <w:color w:val="000000"/>
        </w:rPr>
        <w:tab/>
      </w:r>
      <w:r w:rsidR="00747869">
        <w:rPr>
          <w:i/>
          <w:color w:val="000000"/>
        </w:rPr>
        <w:tab/>
      </w:r>
      <w:r w:rsidR="00747869">
        <w:rPr>
          <w:i/>
          <w:color w:val="000000"/>
        </w:rPr>
        <w:tab/>
      </w:r>
      <w:r w:rsidR="00747869">
        <w:rPr>
          <w:i/>
          <w:color w:val="000000"/>
        </w:rPr>
        <w:tab/>
      </w:r>
      <w:r w:rsidRPr="009B7718">
        <w:rPr>
          <w:i/>
          <w:color w:val="000000"/>
        </w:rPr>
        <w:t>(podpis)</w:t>
      </w:r>
    </w:p>
    <w:p w:rsidR="00747869" w:rsidRDefault="00747869" w:rsidP="009B7718">
      <w:pPr>
        <w:rPr>
          <w:i/>
          <w:color w:val="000000"/>
        </w:rPr>
      </w:pPr>
    </w:p>
    <w:p w:rsidR="00495F44" w:rsidRDefault="00495F44" w:rsidP="009B7718">
      <w:pPr>
        <w:rPr>
          <w:i/>
          <w:color w:val="000000"/>
        </w:rPr>
      </w:pPr>
    </w:p>
    <w:p w:rsidR="0099226D" w:rsidRDefault="0099226D" w:rsidP="009B7718">
      <w:pPr>
        <w:rPr>
          <w:i/>
          <w:color w:val="000000"/>
        </w:rPr>
      </w:pPr>
    </w:p>
    <w:p w:rsidR="0099226D" w:rsidRDefault="0099226D" w:rsidP="009B7718">
      <w:pPr>
        <w:rPr>
          <w:i/>
          <w:color w:val="000000"/>
        </w:rPr>
      </w:pPr>
    </w:p>
    <w:p w:rsidR="00495F44" w:rsidRPr="009B7718" w:rsidRDefault="00495F44" w:rsidP="009B7718">
      <w:pPr>
        <w:rPr>
          <w:i/>
          <w:color w:val="000000"/>
        </w:rPr>
      </w:pPr>
    </w:p>
    <w:p w:rsidR="009B7718" w:rsidRPr="009B7718" w:rsidRDefault="009B7718" w:rsidP="009B7718">
      <w:pPr>
        <w:numPr>
          <w:ilvl w:val="0"/>
          <w:numId w:val="10"/>
        </w:numPr>
        <w:rPr>
          <w:b/>
          <w:color w:val="000000"/>
        </w:rPr>
      </w:pPr>
      <w:r w:rsidRPr="009B7718">
        <w:rPr>
          <w:b/>
          <w:color w:val="000000"/>
        </w:rPr>
        <w:t>OŚWIADCZENIE DOTYCZĄCE PODANYCH INFORMACJI:</w:t>
      </w: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9B7718" w:rsidRPr="009B7718" w:rsidRDefault="009B7718" w:rsidP="009B7718">
      <w:pPr>
        <w:rPr>
          <w:color w:val="000000"/>
        </w:rPr>
      </w:pPr>
    </w:p>
    <w:p w:rsidR="00495F44" w:rsidRDefault="009B7718" w:rsidP="009B7718">
      <w:pPr>
        <w:rPr>
          <w:color w:val="000000"/>
        </w:rPr>
      </w:pPr>
      <w:r>
        <w:rPr>
          <w:color w:val="000000"/>
        </w:rPr>
        <w:t>…………</w:t>
      </w:r>
      <w:r w:rsidRPr="009B7718">
        <w:rPr>
          <w:color w:val="000000"/>
        </w:rPr>
        <w:t xml:space="preserve">…. </w:t>
      </w:r>
      <w:r w:rsidRPr="009B7718">
        <w:rPr>
          <w:i/>
          <w:color w:val="000000"/>
        </w:rPr>
        <w:t xml:space="preserve">(miejscowość), </w:t>
      </w:r>
      <w:r w:rsidRPr="009B7718">
        <w:rPr>
          <w:color w:val="000000"/>
        </w:rPr>
        <w:t xml:space="preserve">dnia ………….……. r. </w:t>
      </w:r>
    </w:p>
    <w:p w:rsidR="005023B8" w:rsidRDefault="00495F44" w:rsidP="00495F44">
      <w:pPr>
        <w:jc w:val="right"/>
        <w:rPr>
          <w:color w:val="000000"/>
        </w:rPr>
      </w:pPr>
      <w:r>
        <w:rPr>
          <w:color w:val="000000"/>
        </w:rPr>
        <w:t>………….</w:t>
      </w:r>
      <w:r w:rsidR="009B7718">
        <w:rPr>
          <w:color w:val="000000"/>
        </w:rPr>
        <w:t>………………</w:t>
      </w:r>
      <w:r w:rsidR="005023B8">
        <w:rPr>
          <w:color w:val="000000"/>
        </w:rPr>
        <w:t>………..</w:t>
      </w:r>
      <w:r w:rsidR="009B7718">
        <w:rPr>
          <w:color w:val="000000"/>
        </w:rPr>
        <w:t xml:space="preserve">……… </w:t>
      </w:r>
    </w:p>
    <w:p w:rsidR="009B7718" w:rsidRPr="009B7718" w:rsidRDefault="009B7718" w:rsidP="005023B8">
      <w:pPr>
        <w:ind w:left="6372"/>
        <w:rPr>
          <w:i/>
          <w:color w:val="000000"/>
        </w:rPr>
      </w:pPr>
      <w:r w:rsidRPr="009B7718">
        <w:rPr>
          <w:i/>
          <w:color w:val="000000"/>
        </w:rPr>
        <w:t>(podpis)</w:t>
      </w:r>
    </w:p>
    <w:p w:rsidR="009B7718" w:rsidRPr="009B7718" w:rsidRDefault="009B7718" w:rsidP="009B7718">
      <w:pPr>
        <w:rPr>
          <w:color w:val="000000"/>
        </w:rPr>
      </w:pPr>
    </w:p>
    <w:p w:rsidR="009B7718" w:rsidRPr="009B7718" w:rsidRDefault="009B7718" w:rsidP="009B7718">
      <w:pPr>
        <w:rPr>
          <w:color w:val="000000"/>
        </w:rPr>
      </w:pPr>
    </w:p>
    <w:p w:rsidR="007C7A27" w:rsidRDefault="007C7A27" w:rsidP="007C7A27">
      <w:pPr>
        <w:jc w:val="right"/>
        <w:rPr>
          <w:b/>
          <w:color w:val="000000"/>
        </w:rPr>
      </w:pPr>
    </w:p>
    <w:p w:rsidR="007C7A27" w:rsidRPr="00272D74" w:rsidRDefault="007C7A27" w:rsidP="007C7A27">
      <w:pPr>
        <w:tabs>
          <w:tab w:val="left" w:pos="6720"/>
        </w:tabs>
        <w:suppressAutoHyphens w:val="0"/>
        <w:jc w:val="center"/>
        <w:rPr>
          <w:bCs/>
          <w:i/>
          <w:sz w:val="22"/>
          <w:szCs w:val="22"/>
          <w:u w:val="single"/>
          <w:lang w:eastAsia="en-US"/>
        </w:rPr>
      </w:pPr>
      <w:r w:rsidRPr="00272D74">
        <w:rPr>
          <w:bCs/>
          <w:i/>
          <w:sz w:val="22"/>
          <w:szCs w:val="22"/>
          <w:u w:val="single"/>
          <w:lang w:eastAsia="en-US"/>
        </w:rPr>
        <w:t>Pouczenie.</w:t>
      </w:r>
    </w:p>
    <w:p w:rsidR="007C7A27" w:rsidRPr="00272D74" w:rsidRDefault="007C7A27" w:rsidP="007C7A27">
      <w:pPr>
        <w:tabs>
          <w:tab w:val="left" w:pos="6720"/>
        </w:tabs>
        <w:suppressAutoHyphens w:val="0"/>
        <w:jc w:val="both"/>
        <w:rPr>
          <w:i/>
          <w:sz w:val="22"/>
          <w:szCs w:val="22"/>
          <w:highlight w:val="magenta"/>
          <w:lang w:eastAsia="en-US"/>
        </w:rPr>
      </w:pPr>
      <w:r w:rsidRPr="00272D74">
        <w:rPr>
          <w:bCs/>
          <w:i/>
          <w:sz w:val="22"/>
          <w:szCs w:val="22"/>
          <w:lang w:eastAsia="en-US"/>
        </w:rPr>
        <w:t xml:space="preserve">W przypadku wspólnego ubiegania się o zamówienie przez wykonawców oświadczenie składa każdy </w:t>
      </w:r>
      <w:r w:rsidRPr="00272D74">
        <w:rPr>
          <w:bCs/>
          <w:i/>
          <w:sz w:val="22"/>
          <w:szCs w:val="22"/>
          <w:lang w:eastAsia="en-US"/>
        </w:rPr>
        <w:br/>
        <w:t>z wykonawców wspólnie ubiegających się o zamówienie.</w:t>
      </w:r>
    </w:p>
    <w:p w:rsidR="007C7A27" w:rsidRDefault="007C7A27" w:rsidP="007C7A27">
      <w:pPr>
        <w:rPr>
          <w:b/>
        </w:rPr>
      </w:pPr>
    </w:p>
    <w:p w:rsidR="007C7A27" w:rsidRDefault="007C7A27" w:rsidP="007C7A27">
      <w:pPr>
        <w:rPr>
          <w:b/>
        </w:rPr>
      </w:pPr>
    </w:p>
    <w:p w:rsidR="007C7A27" w:rsidRDefault="007C7A27" w:rsidP="007C7A27">
      <w:pPr>
        <w:rPr>
          <w:b/>
        </w:rPr>
      </w:pPr>
    </w:p>
    <w:p w:rsidR="00934BA2" w:rsidRDefault="00934BA2" w:rsidP="007C7A27">
      <w:pPr>
        <w:jc w:val="right"/>
        <w:rPr>
          <w:b/>
          <w:color w:val="000000"/>
        </w:rPr>
      </w:pPr>
    </w:p>
    <w:p w:rsidR="00F739F6" w:rsidRDefault="00F739F6" w:rsidP="007C7A27">
      <w:pPr>
        <w:jc w:val="right"/>
        <w:rPr>
          <w:b/>
          <w:color w:val="000000"/>
        </w:rPr>
      </w:pPr>
    </w:p>
    <w:p w:rsidR="0062475C" w:rsidRDefault="0062475C">
      <w:pPr>
        <w:suppressAutoHyphens w:val="0"/>
        <w:spacing w:after="160" w:line="259" w:lineRule="auto"/>
        <w:rPr>
          <w:b/>
          <w:color w:val="000000"/>
        </w:rPr>
      </w:pPr>
      <w:r>
        <w:rPr>
          <w:b/>
          <w:color w:val="000000"/>
        </w:rPr>
        <w:br w:type="page"/>
      </w:r>
    </w:p>
    <w:p w:rsidR="007C7A27" w:rsidRDefault="007C7A27" w:rsidP="007C7A27">
      <w:pPr>
        <w:jc w:val="right"/>
        <w:rPr>
          <w:color w:val="000000"/>
        </w:rPr>
      </w:pPr>
      <w:r>
        <w:rPr>
          <w:b/>
          <w:color w:val="000000"/>
        </w:rPr>
        <w:lastRenderedPageBreak/>
        <w:t>Załącznik nr 3</w:t>
      </w:r>
    </w:p>
    <w:p w:rsidR="007C7A27" w:rsidRDefault="007C7A27" w:rsidP="007C7A27">
      <w:pPr>
        <w:rPr>
          <w:color w:val="000000"/>
        </w:rPr>
      </w:pPr>
      <w:r>
        <w:rPr>
          <w:color w:val="000000"/>
        </w:rPr>
        <w:t xml:space="preserve">                                                                                                    ………….. …............................</w:t>
      </w:r>
    </w:p>
    <w:p w:rsidR="007C7A27" w:rsidRDefault="007C7A27" w:rsidP="007C7A27">
      <w:pPr>
        <w:rPr>
          <w:color w:val="000000"/>
          <w:sz w:val="18"/>
        </w:rPr>
      </w:pPr>
      <w:r>
        <w:rPr>
          <w:color w:val="000000"/>
        </w:rPr>
        <w:t xml:space="preserve">                                                                                                                          </w:t>
      </w:r>
      <w:r>
        <w:rPr>
          <w:color w:val="000000"/>
          <w:sz w:val="18"/>
        </w:rPr>
        <w:t>miejscowość, data</w:t>
      </w:r>
    </w:p>
    <w:p w:rsidR="007C7A27" w:rsidRDefault="007C7A27" w:rsidP="007C7A27">
      <w:pPr>
        <w:rPr>
          <w:color w:val="000000"/>
          <w:sz w:val="18"/>
        </w:rPr>
      </w:pPr>
    </w:p>
    <w:p w:rsidR="007C7A27" w:rsidRDefault="007C7A27" w:rsidP="00D45648">
      <w:pPr>
        <w:shd w:val="clear" w:color="auto" w:fill="D9D9D9" w:themeFill="background1" w:themeFillShade="D9"/>
        <w:spacing w:after="200" w:line="276" w:lineRule="auto"/>
        <w:jc w:val="center"/>
        <w:rPr>
          <w:rFonts w:eastAsia="Calibri"/>
          <w:b/>
          <w:bCs/>
          <w:sz w:val="28"/>
          <w:szCs w:val="28"/>
          <w:u w:val="single"/>
          <w:lang w:eastAsia="en-US"/>
        </w:rPr>
      </w:pPr>
      <w:r>
        <w:rPr>
          <w:rFonts w:eastAsia="Calibri"/>
          <w:b/>
          <w:bCs/>
          <w:sz w:val="28"/>
          <w:szCs w:val="28"/>
          <w:u w:val="single"/>
          <w:lang w:eastAsia="en-US"/>
        </w:rPr>
        <w:t>WYKAZ ROBÓT BUDOWLANYCH*</w:t>
      </w:r>
    </w:p>
    <w:p w:rsidR="007C7A27" w:rsidRDefault="007C7A27" w:rsidP="007C7A27">
      <w:r>
        <w:rPr>
          <w:b/>
        </w:rPr>
        <w:t>Wykonawca:</w:t>
      </w:r>
    </w:p>
    <w:p w:rsidR="007C7A27" w:rsidRDefault="007C7A27" w:rsidP="007C7A27">
      <w:pPr>
        <w:spacing w:line="480" w:lineRule="auto"/>
        <w:ind w:right="5954"/>
        <w:rPr>
          <w:i/>
        </w:rPr>
      </w:pPr>
      <w:r>
        <w:t>………………………………………………………………</w:t>
      </w:r>
    </w:p>
    <w:p w:rsidR="007C7A27" w:rsidRDefault="007C7A27" w:rsidP="007C7A27">
      <w:pPr>
        <w:ind w:right="5953"/>
        <w:rPr>
          <w:b/>
          <w:bCs/>
          <w:color w:val="000000"/>
          <w:sz w:val="28"/>
        </w:rPr>
      </w:pPr>
      <w:r>
        <w:rPr>
          <w:i/>
        </w:rPr>
        <w:t>(pełna nazwa/firma, adres,                 w zależności od podmiotu: NIP/PESEL, KRS/</w:t>
      </w:r>
      <w:proofErr w:type="spellStart"/>
      <w:r>
        <w:rPr>
          <w:i/>
        </w:rPr>
        <w:t>CEiDG</w:t>
      </w:r>
      <w:proofErr w:type="spellEnd"/>
      <w:r>
        <w:rPr>
          <w:i/>
        </w:rPr>
        <w:t>)</w:t>
      </w:r>
    </w:p>
    <w:p w:rsidR="007C7A27" w:rsidRDefault="007C7A27" w:rsidP="007C7A27">
      <w:pPr>
        <w:rPr>
          <w:b/>
          <w:bCs/>
          <w:color w:val="000000"/>
          <w:sz w:val="28"/>
        </w:rPr>
      </w:pPr>
      <w:r>
        <w:rPr>
          <w:b/>
          <w:bCs/>
          <w:color w:val="000000"/>
          <w:sz w:val="28"/>
        </w:rPr>
        <w:t xml:space="preserve">                                                                                   Gmina Borzytuchom </w:t>
      </w:r>
    </w:p>
    <w:p w:rsidR="007C7A27" w:rsidRDefault="007C7A27" w:rsidP="007C7A27">
      <w:pPr>
        <w:rPr>
          <w:b/>
          <w:bCs/>
          <w:color w:val="000000"/>
          <w:sz w:val="28"/>
        </w:rPr>
      </w:pPr>
      <w:r>
        <w:rPr>
          <w:b/>
          <w:bCs/>
          <w:color w:val="000000"/>
          <w:sz w:val="28"/>
        </w:rPr>
        <w:t xml:space="preserve">                                                                                   ul. Zwycięstwa 56</w:t>
      </w:r>
    </w:p>
    <w:p w:rsidR="007C7A27" w:rsidRDefault="007C7A27" w:rsidP="007C7A27">
      <w:pPr>
        <w:rPr>
          <w:rFonts w:eastAsia="Calibri"/>
          <w:b/>
          <w:lang w:eastAsia="en-US"/>
        </w:rPr>
      </w:pPr>
      <w:r>
        <w:rPr>
          <w:b/>
          <w:bCs/>
          <w:color w:val="000000"/>
          <w:sz w:val="28"/>
        </w:rPr>
        <w:t xml:space="preserve">                                                                                   77-141 Borzytuchom</w:t>
      </w:r>
    </w:p>
    <w:p w:rsidR="007C7A27" w:rsidRDefault="007C7A27" w:rsidP="007C7A27">
      <w:pPr>
        <w:spacing w:line="276" w:lineRule="auto"/>
        <w:jc w:val="center"/>
        <w:rPr>
          <w:rFonts w:eastAsia="Calibri"/>
          <w:b/>
          <w:lang w:eastAsia="en-US"/>
        </w:rPr>
      </w:pPr>
    </w:p>
    <w:p w:rsidR="007C7A27" w:rsidRDefault="007C7A27" w:rsidP="007C7A27">
      <w:pPr>
        <w:spacing w:line="276" w:lineRule="auto"/>
        <w:jc w:val="center"/>
        <w:rPr>
          <w:rFonts w:eastAsia="Calibri"/>
          <w:b/>
          <w:bCs/>
          <w:lang w:eastAsia="en-US"/>
        </w:rPr>
      </w:pPr>
      <w:r>
        <w:rPr>
          <w:rFonts w:eastAsia="Calibri"/>
          <w:b/>
          <w:lang w:eastAsia="en-US"/>
        </w:rPr>
        <w:t>Wykaz robót budowlanych w  zakresie niezbędnym do wykazania spełniania warunków wiedzy i doświadczenia na zadaniu</w:t>
      </w:r>
    </w:p>
    <w:p w:rsidR="007C7A27" w:rsidRPr="00272D74" w:rsidRDefault="007C7A27" w:rsidP="007C7A27">
      <w:pPr>
        <w:spacing w:line="276" w:lineRule="auto"/>
        <w:jc w:val="center"/>
        <w:rPr>
          <w:rFonts w:eastAsia="Calibri"/>
          <w:b/>
          <w:bCs/>
          <w:lang w:eastAsia="en-US"/>
        </w:rPr>
      </w:pPr>
      <w:r>
        <w:rPr>
          <w:rFonts w:eastAsia="Calibri"/>
          <w:b/>
          <w:bCs/>
          <w:lang w:eastAsia="en-US"/>
        </w:rPr>
        <w:t xml:space="preserve">pn. </w:t>
      </w:r>
      <w:r>
        <w:rPr>
          <w:b/>
          <w:sz w:val="28"/>
          <w:szCs w:val="28"/>
        </w:rPr>
        <w:t>„</w:t>
      </w:r>
      <w:r w:rsidR="00620C03" w:rsidRPr="00444D4C">
        <w:rPr>
          <w:b/>
          <w:bCs/>
          <w:color w:val="000000"/>
        </w:rPr>
        <w:t>Przebudowa</w:t>
      </w:r>
      <w:r w:rsidR="00620C03">
        <w:rPr>
          <w:b/>
          <w:bCs/>
          <w:color w:val="000000"/>
        </w:rPr>
        <w:t xml:space="preserve"> publicznej</w:t>
      </w:r>
      <w:r w:rsidR="00620C03" w:rsidRPr="00444D4C">
        <w:rPr>
          <w:b/>
          <w:bCs/>
          <w:color w:val="000000"/>
        </w:rPr>
        <w:t xml:space="preserve"> drogi gminnej nr 1620</w:t>
      </w:r>
      <w:r w:rsidR="00620C03">
        <w:rPr>
          <w:b/>
          <w:bCs/>
          <w:color w:val="000000"/>
        </w:rPr>
        <w:t>16</w:t>
      </w:r>
      <w:r w:rsidR="00620C03" w:rsidRPr="00444D4C">
        <w:rPr>
          <w:b/>
          <w:bCs/>
          <w:color w:val="000000"/>
        </w:rPr>
        <w:t xml:space="preserve">G w miejscowości </w:t>
      </w:r>
      <w:r w:rsidR="00620C03">
        <w:rPr>
          <w:b/>
          <w:bCs/>
          <w:color w:val="000000"/>
        </w:rPr>
        <w:t>Osieki</w:t>
      </w:r>
      <w:r>
        <w:rPr>
          <w:b/>
          <w:sz w:val="28"/>
          <w:szCs w:val="28"/>
        </w:rPr>
        <w:t>”</w:t>
      </w:r>
    </w:p>
    <w:p w:rsidR="007C7A27" w:rsidRDefault="007C7A27" w:rsidP="007C7A27">
      <w:pPr>
        <w:autoSpaceDE w:val="0"/>
        <w:jc w:val="center"/>
        <w:rPr>
          <w:rFonts w:eastAsia="Calibri"/>
          <w:b/>
          <w:lang w:eastAsia="en-US"/>
        </w:rPr>
      </w:pP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630"/>
        <w:gridCol w:w="3078"/>
        <w:gridCol w:w="2143"/>
        <w:gridCol w:w="1917"/>
        <w:gridCol w:w="2105"/>
      </w:tblGrid>
      <w:tr w:rsidR="007C7A27" w:rsidTr="00B069BD">
        <w:trPr>
          <w:trHeight w:val="1116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7A27" w:rsidRDefault="007C7A27" w:rsidP="00B069BD">
            <w:pPr>
              <w:snapToGrid w:val="0"/>
              <w:spacing w:after="200" w:line="276" w:lineRule="auto"/>
              <w:jc w:val="center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>L.p.</w:t>
            </w:r>
          </w:p>
        </w:tc>
        <w:tc>
          <w:tcPr>
            <w:tcW w:w="3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7A27" w:rsidRDefault="007C7A27" w:rsidP="00B069BD">
            <w:pPr>
              <w:snapToGrid w:val="0"/>
              <w:spacing w:after="200" w:line="276" w:lineRule="auto"/>
              <w:jc w:val="center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 xml:space="preserve">Rodzaj </w:t>
            </w:r>
            <w:r w:rsidRPr="002035BB">
              <w:rPr>
                <w:rFonts w:eastAsia="Calibri"/>
                <w:b/>
                <w:lang w:eastAsia="en-US"/>
              </w:rPr>
              <w:t xml:space="preserve">(zgodnie z pkt 7.1 II </w:t>
            </w:r>
            <w:proofErr w:type="spellStart"/>
            <w:r w:rsidRPr="002035BB">
              <w:rPr>
                <w:rFonts w:eastAsia="Calibri"/>
                <w:b/>
                <w:lang w:eastAsia="en-US"/>
              </w:rPr>
              <w:t>ppkt</w:t>
            </w:r>
            <w:proofErr w:type="spellEnd"/>
            <w:r w:rsidRPr="002035BB">
              <w:rPr>
                <w:rFonts w:eastAsia="Calibri"/>
                <w:b/>
                <w:lang w:eastAsia="en-US"/>
              </w:rPr>
              <w:t xml:space="preserve"> 1) </w:t>
            </w:r>
            <w:proofErr w:type="spellStart"/>
            <w:r w:rsidRPr="002035BB">
              <w:rPr>
                <w:rFonts w:eastAsia="Calibri"/>
                <w:b/>
                <w:lang w:eastAsia="en-US"/>
              </w:rPr>
              <w:t>siwz</w:t>
            </w:r>
            <w:proofErr w:type="spellEnd"/>
            <w:r w:rsidRPr="002035BB">
              <w:rPr>
                <w:rFonts w:eastAsia="Calibri"/>
                <w:b/>
                <w:lang w:eastAsia="en-US"/>
              </w:rPr>
              <w:t>)</w:t>
            </w:r>
            <w:r>
              <w:rPr>
                <w:rFonts w:eastAsia="Calibri"/>
                <w:b/>
                <w:lang w:eastAsia="en-US"/>
              </w:rPr>
              <w:t xml:space="preserve"> i miejsce wykonania zadania </w:t>
            </w:r>
          </w:p>
        </w:tc>
        <w:tc>
          <w:tcPr>
            <w:tcW w:w="2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7A27" w:rsidRDefault="007C7A27" w:rsidP="00B069BD">
            <w:pPr>
              <w:snapToGrid w:val="0"/>
              <w:spacing w:after="200" w:line="276" w:lineRule="auto"/>
              <w:jc w:val="center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>Nazwa i adres podmiotu na rzecz których roboty te zostały wykonane</w:t>
            </w:r>
          </w:p>
        </w:tc>
        <w:tc>
          <w:tcPr>
            <w:tcW w:w="1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7A27" w:rsidRDefault="007C7A27" w:rsidP="00B069BD">
            <w:pPr>
              <w:snapToGrid w:val="0"/>
              <w:spacing w:line="276" w:lineRule="auto"/>
              <w:ind w:hanging="176"/>
              <w:jc w:val="center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 xml:space="preserve">Wartość wykonanych robót – brutto (zgodnie </w:t>
            </w:r>
            <w:r w:rsidRPr="002035BB">
              <w:rPr>
                <w:rFonts w:eastAsia="Calibri"/>
                <w:b/>
                <w:lang w:eastAsia="en-US"/>
              </w:rPr>
              <w:t xml:space="preserve">z  pkt 7.1 </w:t>
            </w:r>
            <w:proofErr w:type="spellStart"/>
            <w:r w:rsidRPr="002035BB">
              <w:rPr>
                <w:rFonts w:eastAsia="Calibri"/>
                <w:b/>
                <w:lang w:eastAsia="en-US"/>
              </w:rPr>
              <w:t>ppkt</w:t>
            </w:r>
            <w:proofErr w:type="spellEnd"/>
            <w:r w:rsidRPr="002035BB">
              <w:rPr>
                <w:rFonts w:eastAsia="Calibri"/>
                <w:b/>
                <w:lang w:eastAsia="en-US"/>
              </w:rPr>
              <w:t xml:space="preserve"> 1) </w:t>
            </w:r>
            <w:proofErr w:type="spellStart"/>
            <w:r w:rsidRPr="002035BB">
              <w:rPr>
                <w:rFonts w:eastAsia="Calibri"/>
                <w:b/>
                <w:lang w:eastAsia="en-US"/>
              </w:rPr>
              <w:t>siwz</w:t>
            </w:r>
            <w:proofErr w:type="spellEnd"/>
            <w:r w:rsidRPr="002035BB">
              <w:rPr>
                <w:rFonts w:eastAsia="Calibri"/>
                <w:b/>
                <w:lang w:eastAsia="en-US"/>
              </w:rPr>
              <w:t>)</w:t>
            </w:r>
          </w:p>
        </w:tc>
        <w:tc>
          <w:tcPr>
            <w:tcW w:w="2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C7A27" w:rsidRDefault="007C7A27" w:rsidP="00B069BD">
            <w:pPr>
              <w:snapToGrid w:val="0"/>
              <w:spacing w:after="200" w:line="276" w:lineRule="auto"/>
              <w:jc w:val="center"/>
            </w:pPr>
            <w:r>
              <w:rPr>
                <w:rFonts w:eastAsia="Calibri"/>
                <w:b/>
                <w:lang w:eastAsia="en-US"/>
              </w:rPr>
              <w:t>Data wykonania zadania</w:t>
            </w:r>
          </w:p>
        </w:tc>
      </w:tr>
      <w:tr w:rsidR="007C7A27" w:rsidTr="00B069BD">
        <w:trPr>
          <w:trHeight w:val="271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7A27" w:rsidRDefault="007C7A27" w:rsidP="00B069BD">
            <w:pPr>
              <w:snapToGrid w:val="0"/>
              <w:spacing w:after="200" w:line="276" w:lineRule="auto"/>
              <w:jc w:val="both"/>
              <w:rPr>
                <w:rFonts w:eastAsia="Calibri"/>
                <w:b/>
                <w:lang w:eastAsia="en-US"/>
              </w:rPr>
            </w:pPr>
          </w:p>
        </w:tc>
        <w:tc>
          <w:tcPr>
            <w:tcW w:w="3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7A27" w:rsidRDefault="007C7A27" w:rsidP="00B069BD">
            <w:pPr>
              <w:snapToGrid w:val="0"/>
              <w:spacing w:after="200" w:line="276" w:lineRule="auto"/>
              <w:jc w:val="both"/>
              <w:rPr>
                <w:rFonts w:eastAsia="Calibri"/>
                <w:lang w:eastAsia="en-US"/>
              </w:rPr>
            </w:pPr>
          </w:p>
          <w:p w:rsidR="007C7A27" w:rsidRDefault="007C7A27" w:rsidP="00B069BD">
            <w:pPr>
              <w:spacing w:after="200" w:line="276" w:lineRule="auto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2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7A27" w:rsidRDefault="007C7A27" w:rsidP="00B069BD">
            <w:pPr>
              <w:snapToGrid w:val="0"/>
              <w:spacing w:after="200" w:line="276" w:lineRule="auto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1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7A27" w:rsidRDefault="007C7A27" w:rsidP="00B069BD">
            <w:pPr>
              <w:snapToGrid w:val="0"/>
              <w:spacing w:after="200" w:line="276" w:lineRule="auto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2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C7A27" w:rsidRDefault="007C7A27" w:rsidP="00B069BD">
            <w:pPr>
              <w:snapToGrid w:val="0"/>
              <w:spacing w:after="200" w:line="276" w:lineRule="auto"/>
              <w:jc w:val="both"/>
              <w:rPr>
                <w:rFonts w:eastAsia="Calibri"/>
                <w:lang w:eastAsia="en-US"/>
              </w:rPr>
            </w:pPr>
          </w:p>
        </w:tc>
      </w:tr>
      <w:tr w:rsidR="007C7A27" w:rsidTr="00B069BD">
        <w:trPr>
          <w:trHeight w:val="271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7A27" w:rsidRDefault="007C7A27" w:rsidP="00B069BD">
            <w:pPr>
              <w:snapToGrid w:val="0"/>
              <w:spacing w:after="200" w:line="276" w:lineRule="auto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3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7A27" w:rsidRDefault="007C7A27" w:rsidP="00B069BD">
            <w:pPr>
              <w:snapToGrid w:val="0"/>
              <w:spacing w:after="200" w:line="276" w:lineRule="auto"/>
              <w:jc w:val="both"/>
              <w:rPr>
                <w:rFonts w:eastAsia="Calibri"/>
                <w:lang w:eastAsia="en-US"/>
              </w:rPr>
            </w:pPr>
          </w:p>
          <w:p w:rsidR="007C7A27" w:rsidRDefault="007C7A27" w:rsidP="00B069BD">
            <w:pPr>
              <w:spacing w:after="200" w:line="276" w:lineRule="auto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2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7A27" w:rsidRDefault="007C7A27" w:rsidP="00B069BD">
            <w:pPr>
              <w:snapToGrid w:val="0"/>
              <w:spacing w:after="200" w:line="276" w:lineRule="auto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1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7A27" w:rsidRDefault="007C7A27" w:rsidP="00B069BD">
            <w:pPr>
              <w:snapToGrid w:val="0"/>
              <w:spacing w:after="200" w:line="276" w:lineRule="auto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2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C7A27" w:rsidRDefault="007C7A27" w:rsidP="00B069BD">
            <w:pPr>
              <w:snapToGrid w:val="0"/>
              <w:spacing w:after="200" w:line="276" w:lineRule="auto"/>
              <w:jc w:val="both"/>
              <w:rPr>
                <w:rFonts w:eastAsia="Calibri"/>
                <w:lang w:eastAsia="en-US"/>
              </w:rPr>
            </w:pPr>
          </w:p>
        </w:tc>
      </w:tr>
    </w:tbl>
    <w:p w:rsidR="007C7A27" w:rsidRDefault="007C7A27" w:rsidP="007C7A27">
      <w:pPr>
        <w:spacing w:after="200" w:line="276" w:lineRule="auto"/>
        <w:jc w:val="both"/>
        <w:rPr>
          <w:rFonts w:eastAsia="Calibri"/>
          <w:lang w:eastAsia="en-US"/>
        </w:rPr>
      </w:pPr>
    </w:p>
    <w:p w:rsidR="007C7A27" w:rsidRDefault="007C7A27" w:rsidP="007C7A27">
      <w:pPr>
        <w:spacing w:after="200" w:line="276" w:lineRule="auto"/>
        <w:jc w:val="both"/>
        <w:rPr>
          <w:lang w:eastAsia="en-US"/>
        </w:rPr>
      </w:pP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  <w:t xml:space="preserve">                        ……………………………………………</w:t>
      </w:r>
    </w:p>
    <w:p w:rsidR="007C7A27" w:rsidRDefault="007C7A27" w:rsidP="007C7A27">
      <w:pPr>
        <w:spacing w:after="200" w:line="276" w:lineRule="auto"/>
        <w:jc w:val="right"/>
        <w:rPr>
          <w:rFonts w:eastAsia="Calibri"/>
          <w:sz w:val="20"/>
          <w:szCs w:val="20"/>
          <w:u w:val="single"/>
          <w:lang w:eastAsia="en-US"/>
        </w:rPr>
      </w:pPr>
      <w:r>
        <w:rPr>
          <w:lang w:eastAsia="en-US"/>
        </w:rPr>
        <w:t xml:space="preserve">                                                                          </w:t>
      </w:r>
      <w:r>
        <w:rPr>
          <w:rFonts w:eastAsia="Calibri"/>
          <w:lang w:eastAsia="en-US"/>
        </w:rPr>
        <w:t xml:space="preserve">(pieczątki imienne i podpisy osób                   uprawnionych do reprezentowania ) </w:t>
      </w:r>
    </w:p>
    <w:p w:rsidR="007C7A27" w:rsidRDefault="007C7A27" w:rsidP="007C7A27">
      <w:pPr>
        <w:spacing w:before="280" w:after="280" w:line="276" w:lineRule="auto"/>
        <w:jc w:val="both"/>
        <w:rPr>
          <w:b/>
          <w:color w:val="000000"/>
        </w:rPr>
      </w:pPr>
      <w:r>
        <w:rPr>
          <w:rFonts w:eastAsia="Calibri"/>
          <w:b/>
          <w:bCs/>
          <w:color w:val="000000"/>
          <w:u w:val="single"/>
          <w:lang w:eastAsia="en-US"/>
        </w:rPr>
        <w:t>* Wykaz wraz z załączeniem dowodów określających czy te roboty budowlane zostały wykonane należycie, w szczególności informacji o tym czy roboty zostały wykonane zgodnie z przepisami prawa budowlanego i prawidłowo ukończone, przy czym dowodami, o których mowa, są referencje bądź inne dokumenty wystawione przez podmiot, na rzecz którego roboty budowlane były wykonywane, a jeżeli z uzasadnionej przyczyny o obiektywnym charakterze wykonawca nie jest w stanie uzyskać tych dokumentów – inne dokumenty;</w:t>
      </w:r>
    </w:p>
    <w:p w:rsidR="007C7A27" w:rsidRDefault="007C7A27" w:rsidP="007C7A27">
      <w:pPr>
        <w:spacing w:after="200" w:line="276" w:lineRule="auto"/>
        <w:jc w:val="right"/>
        <w:rPr>
          <w:rFonts w:eastAsia="Calibri"/>
          <w:b/>
          <w:color w:val="000000"/>
          <w:sz w:val="28"/>
          <w:szCs w:val="22"/>
          <w:u w:val="single"/>
          <w:lang w:eastAsia="ar-SA"/>
        </w:rPr>
      </w:pPr>
      <w:r>
        <w:rPr>
          <w:rFonts w:eastAsia="Calibri"/>
          <w:b/>
          <w:lang w:eastAsia="en-US"/>
        </w:rPr>
        <w:lastRenderedPageBreak/>
        <w:t xml:space="preserve">Załącznik nr </w:t>
      </w:r>
      <w:r w:rsidR="00DB7998">
        <w:rPr>
          <w:rFonts w:eastAsia="Calibri"/>
          <w:b/>
          <w:lang w:eastAsia="en-US"/>
        </w:rPr>
        <w:t>4</w:t>
      </w:r>
    </w:p>
    <w:p w:rsidR="007C7A27" w:rsidRDefault="007C7A27" w:rsidP="00D45648">
      <w:pPr>
        <w:keepNext/>
        <w:widowControl w:val="0"/>
        <w:numPr>
          <w:ilvl w:val="1"/>
          <w:numId w:val="2"/>
        </w:numPr>
        <w:shd w:val="clear" w:color="auto" w:fill="D9D9D9" w:themeFill="background1" w:themeFillShade="D9"/>
        <w:tabs>
          <w:tab w:val="left" w:pos="576"/>
        </w:tabs>
        <w:spacing w:line="276" w:lineRule="auto"/>
        <w:jc w:val="center"/>
        <w:rPr>
          <w:rFonts w:eastAsia="Calibri"/>
          <w:color w:val="000000"/>
          <w:sz w:val="22"/>
          <w:szCs w:val="22"/>
          <w:lang w:eastAsia="ar-SA"/>
        </w:rPr>
      </w:pPr>
      <w:r>
        <w:rPr>
          <w:rFonts w:eastAsia="Calibri"/>
          <w:b/>
          <w:color w:val="000000"/>
          <w:sz w:val="28"/>
          <w:szCs w:val="22"/>
          <w:u w:val="single"/>
          <w:lang w:eastAsia="ar-SA"/>
        </w:rPr>
        <w:t>OŚWIADCZENIE O PRZYNALEŻNOŚCI LUB BRAKU PRZYNALEŻNOŚCI DO TEJ SAMEJ GRUPY KAPITAŁOWEJ**</w:t>
      </w:r>
    </w:p>
    <w:p w:rsidR="007C7A27" w:rsidRDefault="007C7A27" w:rsidP="007C7A27">
      <w:pPr>
        <w:keepNext/>
        <w:widowControl w:val="0"/>
        <w:numPr>
          <w:ilvl w:val="1"/>
          <w:numId w:val="2"/>
        </w:numPr>
        <w:tabs>
          <w:tab w:val="left" w:pos="576"/>
        </w:tabs>
        <w:spacing w:line="276" w:lineRule="auto"/>
        <w:jc w:val="right"/>
        <w:rPr>
          <w:rFonts w:eastAsia="Calibri"/>
          <w:color w:val="000000"/>
          <w:sz w:val="22"/>
          <w:szCs w:val="22"/>
          <w:lang w:eastAsia="ar-SA"/>
        </w:rPr>
      </w:pPr>
    </w:p>
    <w:p w:rsidR="007C7A27" w:rsidRDefault="007C7A27" w:rsidP="007C7A27">
      <w:pPr>
        <w:keepNext/>
        <w:widowControl w:val="0"/>
        <w:numPr>
          <w:ilvl w:val="1"/>
          <w:numId w:val="2"/>
        </w:numPr>
        <w:tabs>
          <w:tab w:val="left" w:pos="576"/>
        </w:tabs>
        <w:spacing w:after="280" w:line="276" w:lineRule="auto"/>
        <w:jc w:val="right"/>
        <w:rPr>
          <w:color w:val="000000"/>
          <w:sz w:val="22"/>
          <w:szCs w:val="22"/>
          <w:lang w:eastAsia="ar-SA"/>
        </w:rPr>
      </w:pPr>
      <w:r>
        <w:rPr>
          <w:rFonts w:eastAsia="Calibri"/>
          <w:color w:val="000000"/>
          <w:sz w:val="22"/>
          <w:szCs w:val="22"/>
          <w:lang w:eastAsia="ar-SA"/>
        </w:rPr>
        <w:t>..................................................</w:t>
      </w:r>
    </w:p>
    <w:p w:rsidR="007C7A27" w:rsidRDefault="007C7A27" w:rsidP="007C7A27">
      <w:pPr>
        <w:spacing w:after="200" w:line="276" w:lineRule="auto"/>
        <w:jc w:val="both"/>
        <w:rPr>
          <w:b/>
        </w:rPr>
      </w:pPr>
      <w:r>
        <w:rPr>
          <w:color w:val="000000"/>
          <w:sz w:val="22"/>
          <w:szCs w:val="22"/>
          <w:lang w:eastAsia="ar-SA"/>
        </w:rPr>
        <w:t xml:space="preserve">                                               </w:t>
      </w:r>
      <w:r>
        <w:rPr>
          <w:rFonts w:eastAsia="Calibri"/>
          <w:color w:val="000000"/>
          <w:sz w:val="22"/>
          <w:szCs w:val="22"/>
          <w:lang w:eastAsia="ar-SA"/>
        </w:rPr>
        <w:tab/>
      </w:r>
      <w:r>
        <w:rPr>
          <w:rFonts w:eastAsia="Calibri"/>
          <w:color w:val="000000"/>
          <w:sz w:val="22"/>
          <w:szCs w:val="22"/>
          <w:lang w:eastAsia="ar-SA"/>
        </w:rPr>
        <w:tab/>
      </w:r>
      <w:r>
        <w:rPr>
          <w:rFonts w:eastAsia="Calibri"/>
          <w:color w:val="000000"/>
          <w:sz w:val="22"/>
          <w:szCs w:val="22"/>
          <w:lang w:eastAsia="ar-SA"/>
        </w:rPr>
        <w:tab/>
      </w:r>
      <w:r>
        <w:rPr>
          <w:rFonts w:eastAsia="Calibri"/>
          <w:color w:val="000000"/>
          <w:sz w:val="22"/>
          <w:szCs w:val="22"/>
          <w:lang w:eastAsia="ar-SA"/>
        </w:rPr>
        <w:tab/>
      </w:r>
      <w:r>
        <w:rPr>
          <w:rFonts w:eastAsia="Calibri"/>
          <w:color w:val="000000"/>
          <w:sz w:val="22"/>
          <w:szCs w:val="22"/>
          <w:lang w:eastAsia="ar-SA"/>
        </w:rPr>
        <w:tab/>
      </w:r>
      <w:r>
        <w:rPr>
          <w:rFonts w:eastAsia="Calibri"/>
          <w:color w:val="000000"/>
          <w:sz w:val="22"/>
          <w:szCs w:val="22"/>
          <w:lang w:eastAsia="ar-SA"/>
        </w:rPr>
        <w:tab/>
      </w:r>
      <w:r>
        <w:rPr>
          <w:rFonts w:eastAsia="Calibri"/>
          <w:color w:val="000000"/>
          <w:sz w:val="20"/>
          <w:szCs w:val="20"/>
          <w:lang w:eastAsia="ar-SA"/>
        </w:rPr>
        <w:t>/</w:t>
      </w:r>
      <w:r>
        <w:rPr>
          <w:rFonts w:eastAsia="Calibri"/>
          <w:i/>
          <w:color w:val="000000"/>
          <w:sz w:val="20"/>
          <w:szCs w:val="20"/>
          <w:lang w:eastAsia="ar-SA"/>
        </w:rPr>
        <w:t>miejscowość, data</w:t>
      </w:r>
      <w:r>
        <w:rPr>
          <w:rFonts w:eastAsia="Calibri"/>
          <w:color w:val="000000"/>
          <w:sz w:val="22"/>
          <w:szCs w:val="22"/>
          <w:lang w:eastAsia="ar-SA"/>
        </w:rPr>
        <w:t xml:space="preserve">                                         </w:t>
      </w:r>
    </w:p>
    <w:p w:rsidR="007C7A27" w:rsidRDefault="007C7A27" w:rsidP="007C7A27">
      <w:pPr>
        <w:numPr>
          <w:ilvl w:val="0"/>
          <w:numId w:val="2"/>
        </w:numPr>
        <w:rPr>
          <w:b/>
        </w:rPr>
      </w:pPr>
    </w:p>
    <w:p w:rsidR="007C7A27" w:rsidRDefault="007C7A27" w:rsidP="007C7A27">
      <w:pPr>
        <w:numPr>
          <w:ilvl w:val="0"/>
          <w:numId w:val="2"/>
        </w:numPr>
      </w:pPr>
      <w:r>
        <w:rPr>
          <w:b/>
        </w:rPr>
        <w:t>Wykonawca:</w:t>
      </w:r>
    </w:p>
    <w:p w:rsidR="007C7A27" w:rsidRDefault="007C7A27" w:rsidP="007C7A27">
      <w:pPr>
        <w:numPr>
          <w:ilvl w:val="0"/>
          <w:numId w:val="2"/>
        </w:numPr>
        <w:spacing w:line="480" w:lineRule="auto"/>
        <w:ind w:left="0" w:right="5954" w:firstLine="0"/>
        <w:rPr>
          <w:i/>
        </w:rPr>
      </w:pPr>
      <w:r>
        <w:t>…………………………………………………………</w:t>
      </w:r>
    </w:p>
    <w:p w:rsidR="007C7A27" w:rsidRDefault="007C7A27" w:rsidP="007C7A27">
      <w:pPr>
        <w:numPr>
          <w:ilvl w:val="0"/>
          <w:numId w:val="2"/>
        </w:numPr>
        <w:ind w:left="0" w:right="5953" w:firstLine="0"/>
        <w:rPr>
          <w:b/>
          <w:bCs/>
          <w:color w:val="000000"/>
          <w:sz w:val="28"/>
        </w:rPr>
      </w:pPr>
      <w:r>
        <w:rPr>
          <w:i/>
        </w:rPr>
        <w:t>(pełna nazwa/firma, adres,             w zależności od podmiotu: NIP/PESEL, KRS/</w:t>
      </w:r>
      <w:proofErr w:type="spellStart"/>
      <w:r>
        <w:rPr>
          <w:i/>
        </w:rPr>
        <w:t>CEiDG</w:t>
      </w:r>
      <w:proofErr w:type="spellEnd"/>
      <w:r>
        <w:rPr>
          <w:i/>
        </w:rPr>
        <w:t>)</w:t>
      </w:r>
    </w:p>
    <w:p w:rsidR="007C7A27" w:rsidRDefault="007C7A27" w:rsidP="007C7A27">
      <w:pPr>
        <w:numPr>
          <w:ilvl w:val="0"/>
          <w:numId w:val="2"/>
        </w:numPr>
        <w:ind w:left="0" w:firstLine="0"/>
        <w:rPr>
          <w:b/>
          <w:bCs/>
          <w:color w:val="000000"/>
          <w:sz w:val="28"/>
        </w:rPr>
      </w:pPr>
      <w:r>
        <w:rPr>
          <w:b/>
          <w:bCs/>
          <w:color w:val="000000"/>
          <w:sz w:val="28"/>
        </w:rPr>
        <w:t xml:space="preserve">                                                                                   Gmina Borzytuchom </w:t>
      </w:r>
    </w:p>
    <w:p w:rsidR="007C7A27" w:rsidRDefault="007C7A27" w:rsidP="007C7A27">
      <w:pPr>
        <w:numPr>
          <w:ilvl w:val="0"/>
          <w:numId w:val="2"/>
        </w:numPr>
        <w:rPr>
          <w:b/>
          <w:bCs/>
          <w:color w:val="000000"/>
          <w:sz w:val="28"/>
        </w:rPr>
      </w:pPr>
      <w:r>
        <w:rPr>
          <w:b/>
          <w:bCs/>
          <w:color w:val="000000"/>
          <w:sz w:val="28"/>
        </w:rPr>
        <w:t xml:space="preserve">                                                                                   ul. Zwycięstwa 56</w:t>
      </w:r>
    </w:p>
    <w:p w:rsidR="007C7A27" w:rsidRDefault="007C7A27" w:rsidP="007C7A27">
      <w:pPr>
        <w:numPr>
          <w:ilvl w:val="0"/>
          <w:numId w:val="2"/>
        </w:numPr>
        <w:rPr>
          <w:rFonts w:eastAsia="Calibri"/>
          <w:b/>
          <w:color w:val="000000"/>
          <w:sz w:val="28"/>
          <w:szCs w:val="22"/>
          <w:lang w:eastAsia="ar-SA"/>
        </w:rPr>
      </w:pPr>
      <w:r>
        <w:rPr>
          <w:b/>
          <w:bCs/>
          <w:color w:val="000000"/>
          <w:sz w:val="28"/>
        </w:rPr>
        <w:t xml:space="preserve">                                                                                   77-141 Borzytuchom</w:t>
      </w:r>
    </w:p>
    <w:p w:rsidR="007C7A27" w:rsidRDefault="007C7A27" w:rsidP="007C7A27">
      <w:pPr>
        <w:keepNext/>
        <w:widowControl w:val="0"/>
        <w:numPr>
          <w:ilvl w:val="1"/>
          <w:numId w:val="2"/>
        </w:numPr>
        <w:tabs>
          <w:tab w:val="left" w:pos="576"/>
        </w:tabs>
        <w:spacing w:line="276" w:lineRule="auto"/>
        <w:jc w:val="center"/>
        <w:rPr>
          <w:rFonts w:eastAsia="Calibri"/>
          <w:b/>
          <w:color w:val="000000"/>
          <w:sz w:val="28"/>
          <w:szCs w:val="22"/>
          <w:lang w:eastAsia="ar-SA"/>
        </w:rPr>
      </w:pPr>
    </w:p>
    <w:p w:rsidR="007C7A27" w:rsidRDefault="007C7A27" w:rsidP="007C7A27">
      <w:pPr>
        <w:keepNext/>
        <w:widowControl w:val="0"/>
        <w:numPr>
          <w:ilvl w:val="1"/>
          <w:numId w:val="2"/>
        </w:numPr>
        <w:tabs>
          <w:tab w:val="left" w:pos="576"/>
        </w:tabs>
        <w:spacing w:after="280" w:line="276" w:lineRule="auto"/>
        <w:jc w:val="center"/>
        <w:rPr>
          <w:rFonts w:eastAsia="Calibri"/>
          <w:color w:val="000000"/>
          <w:sz w:val="22"/>
          <w:szCs w:val="22"/>
          <w:lang w:eastAsia="en-US"/>
        </w:rPr>
      </w:pPr>
      <w:r>
        <w:rPr>
          <w:rFonts w:eastAsia="Calibri"/>
          <w:color w:val="000000"/>
          <w:sz w:val="22"/>
          <w:szCs w:val="22"/>
          <w:lang w:eastAsia="ar-SA"/>
        </w:rPr>
        <w:t xml:space="preserve">Zgodnie z </w:t>
      </w:r>
      <w:r>
        <w:rPr>
          <w:rFonts w:eastAsia="Calibri"/>
          <w:b/>
          <w:color w:val="000000"/>
          <w:sz w:val="22"/>
          <w:szCs w:val="22"/>
          <w:lang w:eastAsia="ar-SA"/>
        </w:rPr>
        <w:t>art. 24 ust 1 pkt 23</w:t>
      </w:r>
      <w:r>
        <w:rPr>
          <w:rFonts w:eastAsia="Calibri"/>
          <w:color w:val="000000"/>
          <w:sz w:val="22"/>
          <w:szCs w:val="22"/>
          <w:lang w:eastAsia="ar-SA"/>
        </w:rPr>
        <w:t xml:space="preserve"> ustawy Prawo Zamówień ustawy z dnia 29 stycznia 2004 r.                                        </w:t>
      </w:r>
    </w:p>
    <w:p w:rsidR="007C7A27" w:rsidRDefault="007C7A27" w:rsidP="007C7A27">
      <w:pPr>
        <w:spacing w:after="200" w:line="276" w:lineRule="auto"/>
        <w:jc w:val="both"/>
        <w:rPr>
          <w:rFonts w:eastAsia="Calibri"/>
          <w:i/>
          <w:iCs/>
          <w:color w:val="000000"/>
          <w:sz w:val="22"/>
          <w:szCs w:val="22"/>
          <w:lang w:eastAsia="en-US"/>
        </w:rPr>
      </w:pPr>
      <w:r>
        <w:rPr>
          <w:rFonts w:eastAsia="Calibri"/>
          <w:color w:val="000000"/>
          <w:sz w:val="22"/>
          <w:szCs w:val="22"/>
          <w:lang w:eastAsia="en-US"/>
        </w:rPr>
        <w:t>Wykonawca: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7C7A27" w:rsidRDefault="007C7A27" w:rsidP="007C7A27">
      <w:pPr>
        <w:spacing w:after="200" w:line="276" w:lineRule="auto"/>
        <w:jc w:val="center"/>
        <w:rPr>
          <w:rFonts w:eastAsia="Calibri"/>
          <w:b/>
          <w:bCs/>
          <w:color w:val="000000"/>
          <w:sz w:val="22"/>
          <w:szCs w:val="22"/>
          <w:lang w:eastAsia="en-US"/>
        </w:rPr>
      </w:pPr>
      <w:r>
        <w:rPr>
          <w:rFonts w:eastAsia="Calibri"/>
          <w:i/>
          <w:iCs/>
          <w:color w:val="000000"/>
          <w:sz w:val="22"/>
          <w:szCs w:val="22"/>
          <w:lang w:eastAsia="en-US"/>
        </w:rPr>
        <w:t>(nazwa i adres Wykonawcy)</w:t>
      </w:r>
    </w:p>
    <w:p w:rsidR="007C7A27" w:rsidRDefault="007C7A27" w:rsidP="007C7A27">
      <w:pPr>
        <w:spacing w:after="200" w:line="276" w:lineRule="auto"/>
        <w:jc w:val="center"/>
        <w:rPr>
          <w:b/>
          <w:bCs/>
          <w:color w:val="000000"/>
          <w:sz w:val="28"/>
          <w:szCs w:val="28"/>
        </w:rPr>
      </w:pPr>
      <w:r>
        <w:rPr>
          <w:rFonts w:eastAsia="Calibri"/>
          <w:b/>
          <w:bCs/>
          <w:color w:val="000000"/>
          <w:sz w:val="22"/>
          <w:szCs w:val="22"/>
          <w:lang w:eastAsia="en-US"/>
        </w:rPr>
        <w:t>Ubiegając się o udzielenie zamówienia publicznego, w postępowaniu o udzielenie zamówienia pn.:</w:t>
      </w:r>
      <w:r>
        <w:rPr>
          <w:rFonts w:eastAsia="Calibri"/>
          <w:b/>
          <w:color w:val="000000"/>
          <w:sz w:val="22"/>
          <w:szCs w:val="22"/>
          <w:lang w:eastAsia="ar-SA"/>
        </w:rPr>
        <w:t xml:space="preserve"> </w:t>
      </w:r>
    </w:p>
    <w:p w:rsidR="007C7A27" w:rsidRDefault="007C7A27" w:rsidP="007C7A27">
      <w:pPr>
        <w:spacing w:after="200" w:line="276" w:lineRule="auto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,,</w:t>
      </w:r>
      <w:r w:rsidR="00620C03" w:rsidRPr="00444D4C">
        <w:rPr>
          <w:b/>
          <w:bCs/>
          <w:color w:val="000000"/>
        </w:rPr>
        <w:t>Przebu</w:t>
      </w:r>
      <w:bookmarkStart w:id="6" w:name="_GoBack"/>
      <w:bookmarkEnd w:id="6"/>
      <w:r w:rsidR="00620C03" w:rsidRPr="00444D4C">
        <w:rPr>
          <w:b/>
          <w:bCs/>
          <w:color w:val="000000"/>
        </w:rPr>
        <w:t>dowa</w:t>
      </w:r>
      <w:r w:rsidR="00620C03">
        <w:rPr>
          <w:b/>
          <w:bCs/>
          <w:color w:val="000000"/>
        </w:rPr>
        <w:t xml:space="preserve"> publicznej</w:t>
      </w:r>
      <w:r w:rsidR="00620C03" w:rsidRPr="00444D4C">
        <w:rPr>
          <w:b/>
          <w:bCs/>
          <w:color w:val="000000"/>
        </w:rPr>
        <w:t xml:space="preserve"> drogi gminnej nr 1620</w:t>
      </w:r>
      <w:r w:rsidR="00620C03">
        <w:rPr>
          <w:b/>
          <w:bCs/>
          <w:color w:val="000000"/>
        </w:rPr>
        <w:t>16</w:t>
      </w:r>
      <w:r w:rsidR="00620C03" w:rsidRPr="00444D4C">
        <w:rPr>
          <w:b/>
          <w:bCs/>
          <w:color w:val="000000"/>
        </w:rPr>
        <w:t xml:space="preserve">G w miejscowości </w:t>
      </w:r>
      <w:r w:rsidR="00620C03">
        <w:rPr>
          <w:b/>
          <w:bCs/>
          <w:color w:val="000000"/>
        </w:rPr>
        <w:t>Osieki</w:t>
      </w:r>
      <w:r>
        <w:rPr>
          <w:b/>
          <w:bCs/>
          <w:color w:val="000000"/>
          <w:sz w:val="28"/>
          <w:szCs w:val="28"/>
        </w:rPr>
        <w:t>”</w:t>
      </w:r>
    </w:p>
    <w:p w:rsidR="007C7A27" w:rsidRDefault="007C7A27" w:rsidP="007C7A27">
      <w:pPr>
        <w:spacing w:after="200" w:line="276" w:lineRule="auto"/>
        <w:jc w:val="center"/>
        <w:rPr>
          <w:rFonts w:eastAsia="Calibri"/>
          <w:color w:val="000000"/>
          <w:sz w:val="22"/>
          <w:szCs w:val="22"/>
          <w:lang w:eastAsia="en-US"/>
        </w:rPr>
      </w:pPr>
      <w:r>
        <w:rPr>
          <w:rFonts w:eastAsia="Calibri"/>
          <w:b/>
          <w:bCs/>
          <w:color w:val="000000"/>
          <w:sz w:val="22"/>
          <w:szCs w:val="22"/>
          <w:lang w:eastAsia="en-US"/>
        </w:rPr>
        <w:t xml:space="preserve">informuje, że </w:t>
      </w:r>
    </w:p>
    <w:p w:rsidR="007C7A27" w:rsidRPr="007D2E0C" w:rsidRDefault="007C7A27" w:rsidP="007D2E0C">
      <w:pPr>
        <w:numPr>
          <w:ilvl w:val="0"/>
          <w:numId w:val="5"/>
        </w:numPr>
        <w:spacing w:after="200" w:line="276" w:lineRule="auto"/>
        <w:jc w:val="both"/>
        <w:rPr>
          <w:rFonts w:eastAsia="Calibri"/>
          <w:color w:val="000000"/>
          <w:sz w:val="22"/>
          <w:szCs w:val="22"/>
          <w:lang w:eastAsia="en-US"/>
        </w:rPr>
      </w:pPr>
      <w:r w:rsidRPr="007D2E0C">
        <w:rPr>
          <w:rFonts w:eastAsia="Calibri"/>
          <w:color w:val="000000"/>
          <w:sz w:val="22"/>
          <w:szCs w:val="22"/>
          <w:lang w:eastAsia="en-US"/>
        </w:rPr>
        <w:t>nie należy do</w:t>
      </w:r>
      <w:r w:rsidR="007624E3" w:rsidRPr="007D2E0C">
        <w:rPr>
          <w:rFonts w:eastAsia="Calibri"/>
          <w:color w:val="000000"/>
          <w:sz w:val="22"/>
          <w:szCs w:val="22"/>
          <w:lang w:eastAsia="en-US"/>
        </w:rPr>
        <w:t xml:space="preserve"> żadnej</w:t>
      </w:r>
      <w:r w:rsidRPr="007D2E0C">
        <w:rPr>
          <w:rFonts w:eastAsia="Calibri"/>
          <w:color w:val="000000"/>
          <w:sz w:val="22"/>
          <w:szCs w:val="22"/>
          <w:lang w:eastAsia="en-US"/>
        </w:rPr>
        <w:t xml:space="preserve"> grupy kapitałowej*, </w:t>
      </w:r>
      <w:r w:rsidR="007D2E0C" w:rsidRPr="007D2E0C">
        <w:rPr>
          <w:rFonts w:eastAsia="Calibri"/>
          <w:color w:val="000000"/>
          <w:sz w:val="22"/>
          <w:szCs w:val="22"/>
          <w:lang w:eastAsia="en-US"/>
        </w:rPr>
        <w:t>o której mowa w art. 24 ust. 1 pkt 23 ustawy Prawo</w:t>
      </w:r>
      <w:r w:rsidR="007D2E0C">
        <w:rPr>
          <w:rFonts w:eastAsia="Calibri"/>
          <w:color w:val="000000"/>
          <w:sz w:val="22"/>
          <w:szCs w:val="22"/>
          <w:lang w:eastAsia="en-US"/>
        </w:rPr>
        <w:t xml:space="preserve"> </w:t>
      </w:r>
      <w:r w:rsidR="007D2E0C" w:rsidRPr="007D2E0C">
        <w:rPr>
          <w:rFonts w:eastAsia="Calibri"/>
          <w:color w:val="000000"/>
          <w:sz w:val="22"/>
          <w:szCs w:val="22"/>
          <w:lang w:eastAsia="en-US"/>
        </w:rPr>
        <w:t>zamówień publicznych</w:t>
      </w:r>
      <w:r w:rsidRPr="007D2E0C">
        <w:rPr>
          <w:rFonts w:eastAsia="Calibri"/>
          <w:color w:val="000000"/>
          <w:sz w:val="22"/>
          <w:szCs w:val="22"/>
          <w:lang w:eastAsia="en-US"/>
        </w:rPr>
        <w:t>;</w:t>
      </w:r>
    </w:p>
    <w:p w:rsidR="007624E3" w:rsidRDefault="007624E3" w:rsidP="007C7A27">
      <w:pPr>
        <w:numPr>
          <w:ilvl w:val="0"/>
          <w:numId w:val="5"/>
        </w:numPr>
        <w:spacing w:after="200" w:line="276" w:lineRule="auto"/>
        <w:jc w:val="both"/>
        <w:rPr>
          <w:rFonts w:eastAsia="Calibri"/>
          <w:color w:val="000000"/>
          <w:sz w:val="22"/>
          <w:szCs w:val="22"/>
          <w:lang w:eastAsia="en-US"/>
        </w:rPr>
      </w:pPr>
      <w:r>
        <w:rPr>
          <w:rFonts w:eastAsia="Calibri"/>
          <w:color w:val="000000"/>
          <w:sz w:val="22"/>
          <w:szCs w:val="22"/>
          <w:lang w:eastAsia="en-US"/>
        </w:rPr>
        <w:t xml:space="preserve">nie należy do grupy kapitałowej*, </w:t>
      </w:r>
      <w:r w:rsidR="007D2E0C" w:rsidRPr="007D2E0C">
        <w:rPr>
          <w:rFonts w:eastAsia="Calibri"/>
          <w:color w:val="000000"/>
          <w:sz w:val="22"/>
          <w:szCs w:val="22"/>
          <w:lang w:eastAsia="en-US"/>
        </w:rPr>
        <w:t>o której mowa w art. 24 ust. 1 pkt 23 ustawy Prawo</w:t>
      </w:r>
      <w:r w:rsidR="007D2E0C">
        <w:rPr>
          <w:rFonts w:eastAsia="Calibri"/>
          <w:color w:val="000000"/>
          <w:sz w:val="22"/>
          <w:szCs w:val="22"/>
          <w:lang w:eastAsia="en-US"/>
        </w:rPr>
        <w:t xml:space="preserve"> </w:t>
      </w:r>
      <w:r w:rsidR="007D2E0C" w:rsidRPr="007D2E0C">
        <w:rPr>
          <w:rFonts w:eastAsia="Calibri"/>
          <w:color w:val="000000"/>
          <w:sz w:val="22"/>
          <w:szCs w:val="22"/>
          <w:lang w:eastAsia="en-US"/>
        </w:rPr>
        <w:t>zamówień publicznych</w:t>
      </w:r>
      <w:r>
        <w:rPr>
          <w:rFonts w:eastAsia="Calibri"/>
          <w:color w:val="000000"/>
          <w:sz w:val="22"/>
          <w:szCs w:val="22"/>
          <w:lang w:eastAsia="en-US"/>
        </w:rPr>
        <w:t xml:space="preserve"> </w:t>
      </w:r>
      <w:r w:rsidRPr="007624E3">
        <w:rPr>
          <w:rFonts w:eastAsia="Calibri"/>
          <w:color w:val="000000"/>
          <w:sz w:val="22"/>
          <w:szCs w:val="22"/>
          <w:lang w:eastAsia="en-US"/>
        </w:rPr>
        <w:t>z żadnym z Wykonawców, którzy złożyli ofertę w postępowaniu</w:t>
      </w:r>
      <w:r>
        <w:rPr>
          <w:rFonts w:eastAsia="Calibri"/>
          <w:color w:val="000000"/>
          <w:sz w:val="22"/>
          <w:szCs w:val="22"/>
          <w:lang w:eastAsia="en-US"/>
        </w:rPr>
        <w:t>;</w:t>
      </w:r>
    </w:p>
    <w:p w:rsidR="007C7A27" w:rsidRDefault="007C7A27" w:rsidP="007C7A27">
      <w:pPr>
        <w:numPr>
          <w:ilvl w:val="0"/>
          <w:numId w:val="5"/>
        </w:numPr>
        <w:spacing w:after="200" w:line="276" w:lineRule="auto"/>
        <w:jc w:val="both"/>
        <w:rPr>
          <w:color w:val="000000"/>
          <w:sz w:val="22"/>
          <w:szCs w:val="22"/>
          <w:lang w:eastAsia="en-US"/>
        </w:rPr>
      </w:pPr>
      <w:r>
        <w:rPr>
          <w:rFonts w:eastAsia="Calibri"/>
          <w:color w:val="000000"/>
          <w:sz w:val="22"/>
          <w:szCs w:val="22"/>
          <w:lang w:eastAsia="en-US"/>
        </w:rPr>
        <w:t xml:space="preserve">należy do grupy kapitałowej*, </w:t>
      </w:r>
      <w:r w:rsidR="007D2E0C" w:rsidRPr="007D2E0C">
        <w:rPr>
          <w:rFonts w:eastAsia="Calibri"/>
          <w:color w:val="000000"/>
          <w:sz w:val="22"/>
          <w:szCs w:val="22"/>
          <w:lang w:eastAsia="en-US"/>
        </w:rPr>
        <w:t>o której mowa w art. 24 ust. 1 pkt 23 ustawy Prawo</w:t>
      </w:r>
      <w:r w:rsidR="007D2E0C">
        <w:rPr>
          <w:rFonts w:eastAsia="Calibri"/>
          <w:color w:val="000000"/>
          <w:sz w:val="22"/>
          <w:szCs w:val="22"/>
          <w:lang w:eastAsia="en-US"/>
        </w:rPr>
        <w:t xml:space="preserve"> </w:t>
      </w:r>
      <w:r w:rsidR="007D2E0C" w:rsidRPr="007D2E0C">
        <w:rPr>
          <w:rFonts w:eastAsia="Calibri"/>
          <w:color w:val="000000"/>
          <w:sz w:val="22"/>
          <w:szCs w:val="22"/>
          <w:lang w:eastAsia="en-US"/>
        </w:rPr>
        <w:t>zamówień publicznych</w:t>
      </w:r>
      <w:r w:rsidR="007D2E0C">
        <w:rPr>
          <w:rFonts w:eastAsia="Calibri"/>
          <w:color w:val="000000"/>
          <w:sz w:val="22"/>
          <w:szCs w:val="22"/>
          <w:lang w:eastAsia="en-US"/>
        </w:rPr>
        <w:t xml:space="preserve"> </w:t>
      </w:r>
      <w:r w:rsidR="00C129A1">
        <w:rPr>
          <w:rFonts w:eastAsia="Calibri"/>
          <w:color w:val="000000"/>
          <w:sz w:val="22"/>
          <w:szCs w:val="22"/>
          <w:lang w:eastAsia="en-US"/>
        </w:rPr>
        <w:t>z Wykonawcą</w:t>
      </w:r>
      <w:r>
        <w:rPr>
          <w:rFonts w:eastAsia="Calibri"/>
          <w:color w:val="000000"/>
          <w:sz w:val="22"/>
          <w:szCs w:val="22"/>
          <w:lang w:eastAsia="en-US"/>
        </w:rPr>
        <w:t>:</w:t>
      </w:r>
    </w:p>
    <w:p w:rsidR="007C7A27" w:rsidRDefault="007C7A27" w:rsidP="007C7A27">
      <w:pPr>
        <w:spacing w:after="200" w:line="276" w:lineRule="auto"/>
        <w:ind w:left="708"/>
        <w:jc w:val="both"/>
        <w:rPr>
          <w:color w:val="000000"/>
          <w:sz w:val="22"/>
          <w:szCs w:val="22"/>
          <w:lang w:eastAsia="ar-SA"/>
        </w:rPr>
      </w:pPr>
      <w:r>
        <w:rPr>
          <w:color w:val="000000"/>
          <w:sz w:val="22"/>
          <w:szCs w:val="22"/>
          <w:lang w:eastAsia="en-US"/>
        </w:rPr>
        <w:t>……………………………………………………………………</w:t>
      </w:r>
      <w:r>
        <w:rPr>
          <w:rFonts w:eastAsia="Calibri"/>
          <w:color w:val="000000"/>
          <w:sz w:val="22"/>
          <w:szCs w:val="22"/>
          <w:lang w:eastAsia="en-US"/>
        </w:rPr>
        <w:t>...……………………………</w:t>
      </w:r>
    </w:p>
    <w:p w:rsidR="007C7A27" w:rsidRDefault="007C7A27" w:rsidP="007C7A27">
      <w:pPr>
        <w:spacing w:before="280" w:after="280" w:line="276" w:lineRule="auto"/>
        <w:ind w:left="2832" w:firstLine="708"/>
        <w:rPr>
          <w:rFonts w:eastAsia="Calibri"/>
          <w:b/>
          <w:color w:val="000000"/>
          <w:sz w:val="16"/>
          <w:szCs w:val="16"/>
          <w:lang w:eastAsia="en-US"/>
        </w:rPr>
      </w:pPr>
      <w:r>
        <w:rPr>
          <w:color w:val="000000"/>
          <w:sz w:val="22"/>
          <w:szCs w:val="22"/>
          <w:lang w:eastAsia="ar-SA"/>
        </w:rPr>
        <w:t>…………</w:t>
      </w:r>
      <w:r>
        <w:rPr>
          <w:rFonts w:eastAsia="Calibri"/>
          <w:color w:val="000000"/>
          <w:sz w:val="22"/>
          <w:szCs w:val="22"/>
          <w:lang w:eastAsia="ar-SA"/>
        </w:rPr>
        <w:t xml:space="preserve">.................................................                                                                              </w:t>
      </w:r>
      <w:r>
        <w:rPr>
          <w:rFonts w:eastAsia="Calibri"/>
          <w:i/>
          <w:color w:val="000000"/>
          <w:sz w:val="20"/>
          <w:szCs w:val="20"/>
          <w:lang w:eastAsia="ar-SA"/>
        </w:rPr>
        <w:t xml:space="preserve">(pieczątki imienne i podpisy osób uprawnionych do reprezentowania ) </w:t>
      </w:r>
    </w:p>
    <w:p w:rsidR="007C7A27" w:rsidRDefault="007C7A27" w:rsidP="007C7A27">
      <w:pPr>
        <w:spacing w:after="200" w:line="276" w:lineRule="auto"/>
        <w:jc w:val="both"/>
        <w:rPr>
          <w:rFonts w:eastAsia="Calibri"/>
          <w:b/>
          <w:color w:val="000000"/>
          <w:sz w:val="18"/>
          <w:szCs w:val="18"/>
          <w:lang w:eastAsia="en-US"/>
        </w:rPr>
      </w:pPr>
    </w:p>
    <w:p w:rsidR="007C7A27" w:rsidRPr="00272D74" w:rsidRDefault="007C7A27" w:rsidP="007C7A27">
      <w:pPr>
        <w:spacing w:after="200" w:line="276" w:lineRule="auto"/>
        <w:jc w:val="both"/>
        <w:rPr>
          <w:rFonts w:eastAsia="Calibri"/>
          <w:b/>
          <w:color w:val="000000"/>
          <w:sz w:val="18"/>
          <w:szCs w:val="18"/>
          <w:u w:val="single"/>
          <w:lang w:eastAsia="en-US"/>
        </w:rPr>
      </w:pPr>
      <w:r w:rsidRPr="00272D74">
        <w:rPr>
          <w:rFonts w:eastAsia="Calibri"/>
          <w:b/>
          <w:color w:val="000000"/>
          <w:sz w:val="18"/>
          <w:szCs w:val="18"/>
          <w:lang w:eastAsia="en-US"/>
        </w:rPr>
        <w:t>* Należy zaznaczyć właściwe przy użyciu znaku „X”.</w:t>
      </w:r>
    </w:p>
    <w:p w:rsidR="007C7A27" w:rsidRPr="00272D74" w:rsidRDefault="007C7A27" w:rsidP="007C7A27">
      <w:pPr>
        <w:spacing w:after="200" w:line="276" w:lineRule="auto"/>
        <w:jc w:val="both"/>
        <w:rPr>
          <w:rFonts w:eastAsia="Calibri"/>
          <w:b/>
          <w:color w:val="000000"/>
          <w:sz w:val="18"/>
          <w:szCs w:val="18"/>
          <w:lang w:eastAsia="en-US"/>
        </w:rPr>
      </w:pPr>
      <w:r w:rsidRPr="00272D74">
        <w:rPr>
          <w:rFonts w:eastAsia="Calibri"/>
          <w:b/>
          <w:color w:val="000000"/>
          <w:sz w:val="18"/>
          <w:szCs w:val="18"/>
          <w:u w:val="single"/>
          <w:lang w:eastAsia="en-US"/>
        </w:rPr>
        <w:t>**</w:t>
      </w:r>
      <w:r w:rsidRPr="00272D74">
        <w:rPr>
          <w:b/>
          <w:color w:val="000000"/>
          <w:sz w:val="18"/>
          <w:szCs w:val="18"/>
          <w:u w:val="single"/>
        </w:rPr>
        <w:t xml:space="preserve"> Wykonawca, w terminie</w:t>
      </w:r>
      <w:r>
        <w:rPr>
          <w:b/>
          <w:color w:val="000000"/>
          <w:sz w:val="16"/>
          <w:szCs w:val="16"/>
          <w:u w:val="single"/>
        </w:rPr>
        <w:t xml:space="preserve"> </w:t>
      </w:r>
      <w:r>
        <w:rPr>
          <w:b/>
          <w:color w:val="000000"/>
          <w:sz w:val="22"/>
          <w:szCs w:val="22"/>
          <w:u w:val="single"/>
        </w:rPr>
        <w:t>3 dni</w:t>
      </w:r>
      <w:r>
        <w:rPr>
          <w:b/>
          <w:color w:val="000000"/>
          <w:sz w:val="16"/>
          <w:szCs w:val="16"/>
          <w:u w:val="single"/>
        </w:rPr>
        <w:t xml:space="preserve"> </w:t>
      </w:r>
      <w:r w:rsidRPr="00272D74">
        <w:rPr>
          <w:b/>
          <w:color w:val="000000"/>
          <w:sz w:val="18"/>
          <w:szCs w:val="18"/>
          <w:u w:val="single"/>
        </w:rPr>
        <w:t xml:space="preserve">od zamieszczenia na stronie internetowej informacji, o której mowa w art. 86 ust. 5 </w:t>
      </w:r>
      <w:proofErr w:type="spellStart"/>
      <w:r w:rsidRPr="00272D74">
        <w:rPr>
          <w:b/>
          <w:color w:val="000000"/>
          <w:sz w:val="18"/>
          <w:szCs w:val="18"/>
          <w:u w:val="single"/>
        </w:rPr>
        <w:t>uPzp</w:t>
      </w:r>
      <w:proofErr w:type="spellEnd"/>
      <w:r w:rsidRPr="00272D74">
        <w:rPr>
          <w:b/>
          <w:color w:val="000000"/>
          <w:sz w:val="18"/>
          <w:szCs w:val="18"/>
          <w:u w:val="single"/>
        </w:rPr>
        <w:t xml:space="preserve"> (tj.: informacja z otwarcia ofert), przekazuje zamawiającemu </w:t>
      </w:r>
      <w:r w:rsidRPr="00272D74">
        <w:rPr>
          <w:rStyle w:val="highlight"/>
          <w:b/>
          <w:color w:val="000000"/>
          <w:sz w:val="18"/>
          <w:szCs w:val="18"/>
          <w:u w:val="single"/>
        </w:rPr>
        <w:t>oświadczenie</w:t>
      </w:r>
      <w:r w:rsidRPr="00272D74">
        <w:rPr>
          <w:b/>
          <w:color w:val="000000"/>
          <w:sz w:val="18"/>
          <w:szCs w:val="18"/>
          <w:u w:val="single"/>
        </w:rPr>
        <w:t xml:space="preserve"> o przynależności lub braku przynależności do tej samej grupy kapitałowej, o której mowa w ust. 1 pkt 23. Wraz ze złożeniem oświadczenia, wykonawca może przedstawić dowody, że powiązania z innym wykonawcą nie prowadzą do zakłócenia konkurencji w postępowaniu o udzielenie zamówienia (</w:t>
      </w:r>
      <w:r w:rsidRPr="00272D74">
        <w:rPr>
          <w:rFonts w:eastAsia="Calibri"/>
          <w:b/>
          <w:color w:val="000000"/>
          <w:sz w:val="18"/>
          <w:szCs w:val="18"/>
          <w:lang w:eastAsia="en-US"/>
        </w:rPr>
        <w:t xml:space="preserve">art. 24 ust. 11 </w:t>
      </w:r>
      <w:proofErr w:type="spellStart"/>
      <w:r w:rsidRPr="00272D74">
        <w:rPr>
          <w:rFonts w:eastAsia="Calibri"/>
          <w:b/>
          <w:color w:val="000000"/>
          <w:sz w:val="18"/>
          <w:szCs w:val="18"/>
          <w:lang w:eastAsia="en-US"/>
        </w:rPr>
        <w:t>uPzp</w:t>
      </w:r>
      <w:proofErr w:type="spellEnd"/>
      <w:r w:rsidRPr="00272D74">
        <w:rPr>
          <w:rFonts w:eastAsia="Calibri"/>
          <w:b/>
          <w:color w:val="000000"/>
          <w:sz w:val="18"/>
          <w:szCs w:val="18"/>
          <w:lang w:eastAsia="en-US"/>
        </w:rPr>
        <w:t>).</w:t>
      </w:r>
    </w:p>
    <w:p w:rsidR="007C7A27" w:rsidRPr="00272D74" w:rsidRDefault="007C7A27" w:rsidP="007C7A27">
      <w:pPr>
        <w:spacing w:after="200" w:line="276" w:lineRule="auto"/>
        <w:jc w:val="both"/>
        <w:rPr>
          <w:b/>
          <w:color w:val="000000"/>
          <w:sz w:val="18"/>
          <w:szCs w:val="18"/>
        </w:rPr>
      </w:pPr>
      <w:r w:rsidRPr="00272D74">
        <w:rPr>
          <w:rFonts w:eastAsia="Calibri"/>
          <w:b/>
          <w:color w:val="000000"/>
          <w:sz w:val="18"/>
          <w:szCs w:val="18"/>
          <w:lang w:eastAsia="en-US"/>
        </w:rPr>
        <w:t>** Zgodnie z art. 4 pkt 14 ustawy z dnia 16 lutego 2007 r. o ochronie konkurencji i konsumentów (Dz. U. Nr 2015, poz. 184) przez grupę kapitałową rozumie się wszystkich przedsiębiorców, którzy są kontrolowani w sposób bezpośredni lub pośredni przez jednego przedsiębiorcę, w tym również tego przedsiębiorcę.</w:t>
      </w: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jc w:val="center"/>
        <w:rPr>
          <w:b/>
          <w:color w:val="000000"/>
        </w:rPr>
      </w:pPr>
    </w:p>
    <w:p w:rsidR="007C7A27" w:rsidRDefault="007C7A27" w:rsidP="007C7A27">
      <w:pPr>
        <w:jc w:val="center"/>
        <w:rPr>
          <w:b/>
          <w:color w:val="000000"/>
        </w:rPr>
      </w:pPr>
    </w:p>
    <w:p w:rsidR="007C7A27" w:rsidRDefault="007C7A27" w:rsidP="007C7A27">
      <w:pPr>
        <w:jc w:val="center"/>
        <w:rPr>
          <w:b/>
          <w:color w:val="000000"/>
        </w:rPr>
      </w:pPr>
    </w:p>
    <w:p w:rsidR="007C7A27" w:rsidRDefault="007C7A27" w:rsidP="007C7A27">
      <w:pPr>
        <w:jc w:val="center"/>
        <w:rPr>
          <w:b/>
          <w:color w:val="000000"/>
        </w:rPr>
      </w:pPr>
    </w:p>
    <w:p w:rsidR="007C7A27" w:rsidRDefault="007C7A27" w:rsidP="007C7A27">
      <w:pPr>
        <w:jc w:val="center"/>
        <w:rPr>
          <w:b/>
          <w:color w:val="000000"/>
        </w:rPr>
      </w:pPr>
    </w:p>
    <w:p w:rsidR="007C7A27" w:rsidRDefault="007C7A27" w:rsidP="007C7A27">
      <w:pPr>
        <w:jc w:val="center"/>
        <w:rPr>
          <w:b/>
          <w:color w:val="000000"/>
        </w:rPr>
      </w:pPr>
    </w:p>
    <w:p w:rsidR="007C7A27" w:rsidRDefault="007C7A27" w:rsidP="007C7A27">
      <w:pPr>
        <w:jc w:val="center"/>
        <w:rPr>
          <w:b/>
          <w:color w:val="000000"/>
        </w:rPr>
      </w:pPr>
    </w:p>
    <w:p w:rsidR="008570DA" w:rsidRDefault="00620C03"/>
    <w:p w:rsidR="002E2960" w:rsidRDefault="002E2960"/>
    <w:p w:rsidR="002E2960" w:rsidRDefault="002E2960"/>
    <w:p w:rsidR="002E2960" w:rsidRDefault="002E2960"/>
    <w:p w:rsidR="002E2960" w:rsidRDefault="002E2960"/>
    <w:p w:rsidR="002E2960" w:rsidRDefault="002E2960"/>
    <w:p w:rsidR="002E2960" w:rsidRDefault="002E2960"/>
    <w:p w:rsidR="002E2960" w:rsidRDefault="002E2960"/>
    <w:p w:rsidR="002E2960" w:rsidRDefault="002E2960"/>
    <w:p w:rsidR="002E2960" w:rsidRDefault="002E2960"/>
    <w:p w:rsidR="002E2960" w:rsidRDefault="002E2960"/>
    <w:p w:rsidR="002E2960" w:rsidRDefault="002E2960" w:rsidP="002E2960">
      <w:pPr>
        <w:spacing w:after="200" w:line="276" w:lineRule="auto"/>
        <w:jc w:val="right"/>
        <w:rPr>
          <w:rFonts w:eastAsia="Calibri"/>
          <w:b/>
          <w:color w:val="000000"/>
          <w:sz w:val="28"/>
          <w:u w:val="single"/>
          <w:lang w:eastAsia="ar-SA"/>
        </w:rPr>
      </w:pPr>
      <w:r>
        <w:rPr>
          <w:rFonts w:eastAsia="Calibri"/>
          <w:b/>
        </w:rPr>
        <w:t xml:space="preserve">Załącznik nr </w:t>
      </w:r>
      <w:r w:rsidR="00806F52">
        <w:rPr>
          <w:rFonts w:eastAsia="Calibri"/>
          <w:b/>
        </w:rPr>
        <w:t>5</w:t>
      </w:r>
    </w:p>
    <w:p w:rsidR="002E2960" w:rsidRPr="006740D6" w:rsidRDefault="002E2960" w:rsidP="002E2960">
      <w:pPr>
        <w:keepNext/>
        <w:widowControl w:val="0"/>
        <w:numPr>
          <w:ilvl w:val="1"/>
          <w:numId w:val="2"/>
        </w:numPr>
        <w:shd w:val="clear" w:color="auto" w:fill="D9D9D9" w:themeFill="background1" w:themeFillShade="D9"/>
        <w:tabs>
          <w:tab w:val="left" w:pos="0"/>
        </w:tabs>
        <w:spacing w:line="276" w:lineRule="auto"/>
        <w:ind w:left="0" w:firstLine="0"/>
        <w:jc w:val="center"/>
        <w:rPr>
          <w:rFonts w:eastAsia="Calibri"/>
          <w:color w:val="000000"/>
          <w:lang w:eastAsia="ar-SA"/>
        </w:rPr>
      </w:pPr>
      <w:r w:rsidRPr="006740D6">
        <w:rPr>
          <w:rFonts w:eastAsia="Calibri"/>
          <w:b/>
          <w:color w:val="000000"/>
          <w:sz w:val="28"/>
          <w:u w:val="single"/>
          <w:lang w:eastAsia="ar-SA"/>
        </w:rPr>
        <w:t>Oświadczenie wykonawcy w zakresie wypełnienia obowiązków informacyjnych przewidzianych w art. 13 lub art. 14 RODO</w:t>
      </w:r>
    </w:p>
    <w:p w:rsidR="002E2960" w:rsidRDefault="002E2960" w:rsidP="002E2960">
      <w:pPr>
        <w:keepNext/>
        <w:widowControl w:val="0"/>
        <w:tabs>
          <w:tab w:val="left" w:pos="576"/>
        </w:tabs>
        <w:spacing w:line="276" w:lineRule="auto"/>
        <w:jc w:val="right"/>
        <w:rPr>
          <w:rFonts w:eastAsia="Calibri"/>
          <w:color w:val="000000"/>
          <w:lang w:eastAsia="ar-SA"/>
        </w:rPr>
      </w:pPr>
    </w:p>
    <w:p w:rsidR="002E2960" w:rsidRDefault="002E2960" w:rsidP="002E2960">
      <w:pPr>
        <w:keepNext/>
        <w:widowControl w:val="0"/>
        <w:numPr>
          <w:ilvl w:val="1"/>
          <w:numId w:val="2"/>
        </w:numPr>
        <w:tabs>
          <w:tab w:val="left" w:pos="576"/>
        </w:tabs>
        <w:spacing w:after="280" w:line="276" w:lineRule="auto"/>
        <w:jc w:val="right"/>
        <w:rPr>
          <w:color w:val="000000"/>
          <w:lang w:eastAsia="ar-SA"/>
        </w:rPr>
      </w:pPr>
      <w:r>
        <w:rPr>
          <w:rFonts w:eastAsia="Calibri"/>
          <w:color w:val="000000"/>
          <w:lang w:eastAsia="ar-SA"/>
        </w:rPr>
        <w:t>..................................................</w:t>
      </w:r>
    </w:p>
    <w:p w:rsidR="002E2960" w:rsidRDefault="002E2960" w:rsidP="002E2960">
      <w:pPr>
        <w:spacing w:after="120" w:line="276" w:lineRule="auto"/>
        <w:jc w:val="both"/>
        <w:rPr>
          <w:b/>
        </w:rPr>
      </w:pPr>
      <w:r>
        <w:rPr>
          <w:color w:val="000000"/>
          <w:lang w:eastAsia="ar-SA"/>
        </w:rPr>
        <w:t xml:space="preserve">                                            </w:t>
      </w:r>
      <w:r>
        <w:rPr>
          <w:rFonts w:eastAsia="Calibri"/>
          <w:color w:val="000000"/>
          <w:lang w:eastAsia="ar-SA"/>
        </w:rPr>
        <w:tab/>
      </w:r>
      <w:r>
        <w:rPr>
          <w:rFonts w:eastAsia="Calibri"/>
          <w:color w:val="000000"/>
          <w:lang w:eastAsia="ar-SA"/>
        </w:rPr>
        <w:tab/>
      </w:r>
      <w:r>
        <w:rPr>
          <w:rFonts w:eastAsia="Calibri"/>
          <w:color w:val="000000"/>
          <w:lang w:eastAsia="ar-SA"/>
        </w:rPr>
        <w:tab/>
      </w:r>
      <w:r>
        <w:rPr>
          <w:rFonts w:eastAsia="Calibri"/>
          <w:color w:val="000000"/>
          <w:lang w:eastAsia="ar-SA"/>
        </w:rPr>
        <w:tab/>
      </w:r>
      <w:r>
        <w:rPr>
          <w:rFonts w:eastAsia="Calibri"/>
          <w:color w:val="000000"/>
          <w:lang w:eastAsia="ar-SA"/>
        </w:rPr>
        <w:tab/>
      </w:r>
      <w:r>
        <w:rPr>
          <w:rFonts w:eastAsia="Calibri"/>
          <w:color w:val="000000"/>
          <w:lang w:eastAsia="ar-SA"/>
        </w:rPr>
        <w:tab/>
      </w:r>
      <w:r>
        <w:rPr>
          <w:rFonts w:eastAsia="Calibri"/>
          <w:color w:val="000000"/>
          <w:sz w:val="20"/>
          <w:szCs w:val="20"/>
          <w:lang w:eastAsia="ar-SA"/>
        </w:rPr>
        <w:t>/</w:t>
      </w:r>
      <w:r>
        <w:rPr>
          <w:rFonts w:eastAsia="Calibri"/>
          <w:i/>
          <w:color w:val="000000"/>
          <w:sz w:val="20"/>
          <w:szCs w:val="20"/>
          <w:lang w:eastAsia="ar-SA"/>
        </w:rPr>
        <w:t>miejscowość, data</w:t>
      </w:r>
      <w:r>
        <w:rPr>
          <w:rFonts w:eastAsia="Calibri"/>
          <w:color w:val="000000"/>
          <w:lang w:eastAsia="ar-SA"/>
        </w:rPr>
        <w:t xml:space="preserve">                                        </w:t>
      </w:r>
    </w:p>
    <w:p w:rsidR="002E2960" w:rsidRDefault="002E2960" w:rsidP="002E2960">
      <w:pPr>
        <w:numPr>
          <w:ilvl w:val="0"/>
          <w:numId w:val="2"/>
        </w:numPr>
      </w:pPr>
      <w:r>
        <w:rPr>
          <w:b/>
        </w:rPr>
        <w:t>Wykonawca:</w:t>
      </w:r>
    </w:p>
    <w:p w:rsidR="002E2960" w:rsidRDefault="002E2960" w:rsidP="002E2960">
      <w:pPr>
        <w:numPr>
          <w:ilvl w:val="0"/>
          <w:numId w:val="2"/>
        </w:numPr>
        <w:spacing w:line="480" w:lineRule="auto"/>
        <w:ind w:left="0" w:right="5954" w:firstLine="0"/>
        <w:rPr>
          <w:i/>
        </w:rPr>
      </w:pPr>
      <w:r>
        <w:t>……………………………………………………</w:t>
      </w:r>
    </w:p>
    <w:p w:rsidR="002E2960" w:rsidRDefault="002E2960" w:rsidP="002E2960">
      <w:pPr>
        <w:numPr>
          <w:ilvl w:val="0"/>
          <w:numId w:val="2"/>
        </w:numPr>
        <w:ind w:left="0" w:right="5953" w:firstLine="0"/>
        <w:rPr>
          <w:b/>
          <w:bCs/>
          <w:color w:val="000000"/>
          <w:sz w:val="28"/>
        </w:rPr>
      </w:pPr>
      <w:r>
        <w:rPr>
          <w:i/>
        </w:rPr>
        <w:t>(pełna nazwa/firma, adres,             w zależności od podmiotu: NIP/PESEL, KRS/</w:t>
      </w:r>
      <w:proofErr w:type="spellStart"/>
      <w:r>
        <w:rPr>
          <w:i/>
        </w:rPr>
        <w:t>CEiDG</w:t>
      </w:r>
      <w:proofErr w:type="spellEnd"/>
      <w:r>
        <w:rPr>
          <w:i/>
        </w:rPr>
        <w:t>)</w:t>
      </w:r>
    </w:p>
    <w:p w:rsidR="002E2960" w:rsidRDefault="002E2960" w:rsidP="002E2960">
      <w:pPr>
        <w:numPr>
          <w:ilvl w:val="0"/>
          <w:numId w:val="2"/>
        </w:numPr>
        <w:ind w:left="0" w:firstLine="0"/>
        <w:rPr>
          <w:b/>
          <w:bCs/>
          <w:color w:val="000000"/>
          <w:sz w:val="28"/>
        </w:rPr>
      </w:pPr>
      <w:r>
        <w:rPr>
          <w:b/>
          <w:bCs/>
          <w:color w:val="000000"/>
          <w:sz w:val="28"/>
        </w:rPr>
        <w:t xml:space="preserve">                                                                                   Gmina Borzytuchom </w:t>
      </w:r>
    </w:p>
    <w:p w:rsidR="002E2960" w:rsidRDefault="002E2960" w:rsidP="002E2960">
      <w:pPr>
        <w:numPr>
          <w:ilvl w:val="0"/>
          <w:numId w:val="2"/>
        </w:numPr>
        <w:rPr>
          <w:b/>
          <w:bCs/>
          <w:color w:val="000000"/>
          <w:sz w:val="28"/>
        </w:rPr>
      </w:pPr>
      <w:r>
        <w:rPr>
          <w:b/>
          <w:bCs/>
          <w:color w:val="000000"/>
          <w:sz w:val="28"/>
        </w:rPr>
        <w:t xml:space="preserve">                                                                                   ul. Zwycięstwa 56</w:t>
      </w:r>
    </w:p>
    <w:p w:rsidR="002E2960" w:rsidRDefault="002E2960" w:rsidP="002E2960">
      <w:pPr>
        <w:numPr>
          <w:ilvl w:val="0"/>
          <w:numId w:val="2"/>
        </w:numPr>
        <w:rPr>
          <w:rFonts w:eastAsia="Calibri"/>
          <w:b/>
          <w:color w:val="000000"/>
          <w:sz w:val="28"/>
          <w:lang w:eastAsia="ar-SA"/>
        </w:rPr>
      </w:pPr>
      <w:r>
        <w:rPr>
          <w:b/>
          <w:bCs/>
          <w:color w:val="000000"/>
          <w:sz w:val="28"/>
        </w:rPr>
        <w:t xml:space="preserve">                                                                                   77-141 Borzytuchom</w:t>
      </w:r>
    </w:p>
    <w:p w:rsidR="002E2960" w:rsidRDefault="002E2960" w:rsidP="002E2960">
      <w:pPr>
        <w:keepNext/>
        <w:widowControl w:val="0"/>
        <w:numPr>
          <w:ilvl w:val="1"/>
          <w:numId w:val="2"/>
        </w:numPr>
        <w:tabs>
          <w:tab w:val="left" w:pos="576"/>
        </w:tabs>
        <w:spacing w:line="276" w:lineRule="auto"/>
        <w:jc w:val="center"/>
        <w:rPr>
          <w:rFonts w:eastAsia="Calibri"/>
          <w:b/>
          <w:color w:val="000000"/>
          <w:sz w:val="28"/>
          <w:lang w:eastAsia="ar-SA"/>
        </w:rPr>
      </w:pPr>
    </w:p>
    <w:p w:rsidR="001E220F" w:rsidRDefault="001E220F" w:rsidP="001E220F">
      <w:pPr>
        <w:spacing w:after="120" w:line="276" w:lineRule="auto"/>
        <w:jc w:val="center"/>
        <w:rPr>
          <w:rFonts w:eastAsia="Calibri"/>
          <w:b/>
          <w:bCs/>
          <w:color w:val="000000"/>
        </w:rPr>
      </w:pPr>
    </w:p>
    <w:p w:rsidR="002E2960" w:rsidRDefault="002E2960" w:rsidP="002E2960">
      <w:pPr>
        <w:spacing w:after="120" w:line="276" w:lineRule="auto"/>
        <w:jc w:val="center"/>
        <w:rPr>
          <w:b/>
          <w:bCs/>
          <w:color w:val="000000"/>
          <w:sz w:val="28"/>
          <w:szCs w:val="28"/>
        </w:rPr>
      </w:pPr>
      <w:r>
        <w:rPr>
          <w:rFonts w:eastAsia="Calibri"/>
          <w:b/>
          <w:bCs/>
          <w:color w:val="000000"/>
        </w:rPr>
        <w:t>Ubiegając się o udzielenie zamówienia publicznego, w postępowaniu o udzielenie zamówienia pn.:</w:t>
      </w:r>
      <w:r>
        <w:rPr>
          <w:rFonts w:eastAsia="Calibri"/>
          <w:b/>
          <w:color w:val="000000"/>
          <w:lang w:eastAsia="ar-SA"/>
        </w:rPr>
        <w:t xml:space="preserve"> </w:t>
      </w:r>
    </w:p>
    <w:p w:rsidR="002E2960" w:rsidRDefault="002E2960" w:rsidP="009A2F88">
      <w:pPr>
        <w:spacing w:after="120"/>
        <w:jc w:val="center"/>
        <w:rPr>
          <w:b/>
          <w:bCs/>
          <w:color w:val="000000"/>
          <w:sz w:val="28"/>
          <w:szCs w:val="28"/>
        </w:rPr>
      </w:pPr>
      <w:r w:rsidRPr="00F80148">
        <w:rPr>
          <w:b/>
          <w:bCs/>
          <w:color w:val="000000"/>
          <w:szCs w:val="28"/>
        </w:rPr>
        <w:t>,,</w:t>
      </w:r>
      <w:r w:rsidR="00620C03" w:rsidRPr="00620C03">
        <w:rPr>
          <w:b/>
          <w:bCs/>
          <w:color w:val="000000"/>
        </w:rPr>
        <w:t>Przebudowa publicznej drogi gminnej nr 162016G w miejscowości Osieki</w:t>
      </w:r>
      <w:r w:rsidRPr="00F80148">
        <w:rPr>
          <w:b/>
          <w:bCs/>
          <w:color w:val="000000"/>
          <w:szCs w:val="28"/>
        </w:rPr>
        <w:t>”</w:t>
      </w:r>
    </w:p>
    <w:p w:rsidR="00A04906" w:rsidRPr="009A2F88" w:rsidRDefault="00A04906" w:rsidP="002E2960">
      <w:pPr>
        <w:pStyle w:val="NormalnyWeb"/>
        <w:spacing w:line="360" w:lineRule="auto"/>
        <w:ind w:firstLine="567"/>
        <w:jc w:val="both"/>
        <w:rPr>
          <w:rFonts w:ascii="Arial" w:hAnsi="Arial" w:cs="Arial"/>
          <w:color w:val="000000"/>
          <w:sz w:val="16"/>
          <w:szCs w:val="16"/>
        </w:rPr>
      </w:pPr>
    </w:p>
    <w:p w:rsidR="00A015B6" w:rsidRDefault="00A015B6" w:rsidP="002E2960">
      <w:pPr>
        <w:pStyle w:val="NormalnyWeb"/>
        <w:spacing w:line="360" w:lineRule="auto"/>
        <w:ind w:firstLine="567"/>
        <w:jc w:val="both"/>
        <w:rPr>
          <w:rFonts w:ascii="Arial" w:hAnsi="Arial" w:cs="Arial"/>
          <w:color w:val="000000"/>
          <w:sz w:val="22"/>
          <w:szCs w:val="22"/>
        </w:rPr>
      </w:pPr>
    </w:p>
    <w:p w:rsidR="002E2960" w:rsidRDefault="002E2960" w:rsidP="002E2960">
      <w:pPr>
        <w:pStyle w:val="NormalnyWeb"/>
        <w:spacing w:line="360" w:lineRule="auto"/>
        <w:ind w:firstLine="56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oświadczam, że wypełniłem obowiązki informacyjne przewidziane w art. 13 lub art. 14 </w:t>
      </w:r>
      <w:r w:rsidRPr="00443BC9">
        <w:rPr>
          <w:rFonts w:ascii="Arial" w:hAnsi="Arial" w:cs="Arial"/>
          <w:color w:val="000000"/>
          <w:sz w:val="22"/>
          <w:szCs w:val="22"/>
        </w:rPr>
        <w:t>RODO</w:t>
      </w:r>
      <w:r w:rsidRPr="0070464A">
        <w:rPr>
          <w:rFonts w:ascii="Arial" w:hAnsi="Arial" w:cs="Arial"/>
          <w:color w:val="000000"/>
          <w:sz w:val="22"/>
          <w:szCs w:val="22"/>
          <w:vertAlign w:val="superscript"/>
        </w:rPr>
        <w:t>1)</w:t>
      </w:r>
      <w:r w:rsidRPr="008E6C09">
        <w:rPr>
          <w:rFonts w:ascii="Arial" w:hAnsi="Arial" w:cs="Arial"/>
          <w:color w:val="000000"/>
          <w:sz w:val="22"/>
          <w:szCs w:val="22"/>
        </w:rPr>
        <w:t xml:space="preserve"> wobec osób fizycznych, </w:t>
      </w:r>
      <w:r w:rsidRPr="008E6C09">
        <w:rPr>
          <w:rFonts w:ascii="Arial" w:hAnsi="Arial" w:cs="Arial"/>
          <w:sz w:val="22"/>
          <w:szCs w:val="22"/>
        </w:rPr>
        <w:t>od których dane osobowe bezpośrednio</w:t>
      </w:r>
      <w:r>
        <w:rPr>
          <w:rFonts w:ascii="Arial" w:hAnsi="Arial" w:cs="Arial"/>
          <w:sz w:val="22"/>
          <w:szCs w:val="22"/>
        </w:rPr>
        <w:t xml:space="preserve"> lub pośrednio</w:t>
      </w:r>
      <w:r w:rsidRPr="008E6C09">
        <w:rPr>
          <w:rFonts w:ascii="Arial" w:hAnsi="Arial" w:cs="Arial"/>
          <w:sz w:val="22"/>
          <w:szCs w:val="22"/>
        </w:rPr>
        <w:t xml:space="preserve"> pozyskałem</w:t>
      </w:r>
      <w:r w:rsidRPr="00EC1678">
        <w:rPr>
          <w:rFonts w:ascii="Arial" w:hAnsi="Arial" w:cs="Arial"/>
          <w:color w:val="000000"/>
          <w:sz w:val="22"/>
          <w:szCs w:val="22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t>w celu ubiegania się o udzielenie zamówienia publicznego w niniejszym postępowaniu</w:t>
      </w:r>
      <w:r>
        <w:rPr>
          <w:rFonts w:ascii="Arial" w:hAnsi="Arial" w:cs="Arial"/>
          <w:sz w:val="22"/>
          <w:szCs w:val="22"/>
        </w:rPr>
        <w:t>.*</w:t>
      </w:r>
      <w:r w:rsidR="00CF5087">
        <w:rPr>
          <w:rFonts w:ascii="Arial" w:hAnsi="Arial" w:cs="Arial"/>
          <w:sz w:val="22"/>
          <w:szCs w:val="22"/>
        </w:rPr>
        <w:t xml:space="preserve"> </w:t>
      </w:r>
    </w:p>
    <w:p w:rsidR="002E2960" w:rsidRDefault="002E2960" w:rsidP="002E2960">
      <w:pPr>
        <w:spacing w:before="280" w:after="280" w:line="276" w:lineRule="auto"/>
        <w:ind w:left="2832" w:firstLine="708"/>
        <w:rPr>
          <w:rFonts w:eastAsia="Calibri"/>
          <w:i/>
          <w:color w:val="000000"/>
          <w:sz w:val="20"/>
          <w:szCs w:val="20"/>
          <w:lang w:eastAsia="ar-SA"/>
        </w:rPr>
      </w:pPr>
      <w:r>
        <w:rPr>
          <w:color w:val="000000"/>
          <w:lang w:eastAsia="ar-SA"/>
        </w:rPr>
        <w:t>…………</w:t>
      </w:r>
      <w:r>
        <w:rPr>
          <w:rFonts w:eastAsia="Calibri"/>
          <w:color w:val="000000"/>
          <w:lang w:eastAsia="ar-SA"/>
        </w:rPr>
        <w:t xml:space="preserve">.................................................                                                                              </w:t>
      </w:r>
      <w:r>
        <w:rPr>
          <w:rFonts w:eastAsia="Calibri"/>
          <w:i/>
          <w:color w:val="000000"/>
          <w:sz w:val="20"/>
          <w:szCs w:val="20"/>
          <w:lang w:eastAsia="ar-SA"/>
        </w:rPr>
        <w:t xml:space="preserve">(pieczątki imienne i podpisy osób uprawnionych do reprezentowania ) </w:t>
      </w:r>
    </w:p>
    <w:p w:rsidR="002E2960" w:rsidRPr="00B919AE" w:rsidRDefault="002E2960" w:rsidP="002E2960">
      <w:pPr>
        <w:pStyle w:val="NormalnyWeb"/>
        <w:spacing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B919AE">
        <w:rPr>
          <w:rFonts w:ascii="Arial" w:hAnsi="Arial" w:cs="Arial"/>
          <w:color w:val="000000"/>
          <w:sz w:val="22"/>
          <w:szCs w:val="22"/>
        </w:rPr>
        <w:t>______________________________</w:t>
      </w:r>
    </w:p>
    <w:p w:rsidR="002E2960" w:rsidRDefault="002E2960" w:rsidP="002E2960">
      <w:pPr>
        <w:pStyle w:val="NormalnyWeb"/>
        <w:spacing w:line="276" w:lineRule="auto"/>
        <w:ind w:left="142" w:hanging="142"/>
        <w:jc w:val="both"/>
        <w:rPr>
          <w:rFonts w:ascii="Arial" w:hAnsi="Arial" w:cs="Arial"/>
          <w:sz w:val="16"/>
          <w:szCs w:val="16"/>
        </w:rPr>
      </w:pPr>
    </w:p>
    <w:p w:rsidR="002E2960" w:rsidRDefault="002E2960" w:rsidP="002E2960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70464A">
        <w:rPr>
          <w:rFonts w:ascii="Arial" w:hAnsi="Arial" w:cs="Arial"/>
          <w:color w:val="000000"/>
          <w:sz w:val="22"/>
          <w:szCs w:val="22"/>
          <w:vertAlign w:val="superscript"/>
        </w:rPr>
        <w:t>1)</w:t>
      </w:r>
      <w:r>
        <w:rPr>
          <w:rFonts w:ascii="Arial" w:hAnsi="Arial" w:cs="Arial"/>
          <w:color w:val="000000"/>
          <w:sz w:val="22"/>
          <w:szCs w:val="22"/>
          <w:vertAlign w:val="superscript"/>
        </w:rPr>
        <w:t xml:space="preserve"> </w:t>
      </w:r>
      <w:r w:rsidRPr="003A3206">
        <w:rPr>
          <w:rFonts w:ascii="Arial" w:hAnsi="Arial" w:cs="Arial"/>
          <w:sz w:val="16"/>
          <w:szCs w:val="16"/>
        </w:rPr>
        <w:t>rozporządzeni</w:t>
      </w:r>
      <w:r>
        <w:rPr>
          <w:rFonts w:ascii="Arial" w:hAnsi="Arial" w:cs="Arial"/>
          <w:sz w:val="16"/>
          <w:szCs w:val="16"/>
        </w:rPr>
        <w:t>e</w:t>
      </w:r>
      <w:r w:rsidRPr="003A3206">
        <w:rPr>
          <w:rFonts w:ascii="Arial" w:hAnsi="Arial" w:cs="Arial"/>
          <w:sz w:val="16"/>
          <w:szCs w:val="16"/>
        </w:rPr>
        <w:t xml:space="preserve">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</w:t>
      </w:r>
      <w:r>
        <w:rPr>
          <w:rFonts w:ascii="Arial" w:hAnsi="Arial" w:cs="Arial"/>
          <w:sz w:val="16"/>
          <w:szCs w:val="16"/>
        </w:rPr>
        <w:t xml:space="preserve"> (Dz. Urz. UE L 119 z 04.05.2016, str. 1). </w:t>
      </w:r>
    </w:p>
    <w:p w:rsidR="002E2960" w:rsidRPr="003A3206" w:rsidRDefault="002E2960" w:rsidP="002E2960">
      <w:pPr>
        <w:pStyle w:val="Tekstprzypisudolnego"/>
        <w:jc w:val="both"/>
        <w:rPr>
          <w:sz w:val="16"/>
          <w:szCs w:val="16"/>
        </w:rPr>
      </w:pPr>
    </w:p>
    <w:p w:rsidR="002E2960" w:rsidRPr="002E2960" w:rsidRDefault="002E2960" w:rsidP="002E2960">
      <w:pPr>
        <w:pStyle w:val="NormalnyWeb"/>
        <w:spacing w:line="276" w:lineRule="auto"/>
        <w:ind w:left="142" w:hanging="142"/>
        <w:jc w:val="both"/>
        <w:rPr>
          <w:rFonts w:ascii="Arial" w:hAnsi="Arial" w:cs="Arial"/>
          <w:sz w:val="16"/>
          <w:szCs w:val="16"/>
        </w:rPr>
      </w:pPr>
      <w:r w:rsidRPr="0070464A">
        <w:rPr>
          <w:rFonts w:ascii="Arial" w:hAnsi="Arial" w:cs="Arial"/>
          <w:color w:val="000000"/>
          <w:sz w:val="16"/>
          <w:szCs w:val="16"/>
        </w:rPr>
        <w:t>*</w:t>
      </w:r>
      <w:r>
        <w:rPr>
          <w:rFonts w:ascii="Arial" w:hAnsi="Arial" w:cs="Arial"/>
          <w:color w:val="000000"/>
          <w:sz w:val="16"/>
          <w:szCs w:val="16"/>
        </w:rPr>
        <w:t xml:space="preserve"> W </w:t>
      </w:r>
      <w:r w:rsidRPr="0070464A">
        <w:rPr>
          <w:rFonts w:ascii="Arial" w:hAnsi="Arial" w:cs="Arial"/>
          <w:color w:val="000000"/>
          <w:sz w:val="16"/>
          <w:szCs w:val="16"/>
        </w:rPr>
        <w:t xml:space="preserve">przypadku gdy </w:t>
      </w:r>
      <w:r>
        <w:rPr>
          <w:rFonts w:ascii="Arial" w:hAnsi="Arial" w:cs="Arial"/>
          <w:color w:val="000000"/>
          <w:sz w:val="16"/>
          <w:szCs w:val="16"/>
        </w:rPr>
        <w:t xml:space="preserve">wykonawca </w:t>
      </w:r>
      <w:r w:rsidRPr="0070464A">
        <w:rPr>
          <w:rFonts w:ascii="Arial" w:hAnsi="Arial" w:cs="Arial"/>
          <w:sz w:val="16"/>
          <w:szCs w:val="16"/>
        </w:rPr>
        <w:t>nie przekazuje danych osobowych innych niż bezpośrednio jego dotycząc</w:t>
      </w:r>
      <w:r>
        <w:rPr>
          <w:rFonts w:ascii="Arial" w:hAnsi="Arial" w:cs="Arial"/>
          <w:sz w:val="16"/>
          <w:szCs w:val="16"/>
        </w:rPr>
        <w:t>ych</w:t>
      </w:r>
      <w:r w:rsidRPr="0070464A">
        <w:rPr>
          <w:rFonts w:ascii="Arial" w:hAnsi="Arial" w:cs="Arial"/>
          <w:sz w:val="16"/>
          <w:szCs w:val="16"/>
        </w:rPr>
        <w:t xml:space="preserve"> lub zachodzi wyłączenie stosowania obowiązku informacyjnego, stosownie do art. 13 ust. 4</w:t>
      </w:r>
      <w:r>
        <w:rPr>
          <w:rFonts w:ascii="Arial" w:hAnsi="Arial" w:cs="Arial"/>
          <w:sz w:val="16"/>
          <w:szCs w:val="16"/>
        </w:rPr>
        <w:t xml:space="preserve"> lub art. 14 ust. 5 </w:t>
      </w:r>
      <w:r w:rsidRPr="0070464A">
        <w:rPr>
          <w:rFonts w:ascii="Arial" w:hAnsi="Arial" w:cs="Arial"/>
          <w:sz w:val="16"/>
          <w:szCs w:val="16"/>
        </w:rPr>
        <w:t>RODO</w:t>
      </w:r>
      <w:r>
        <w:rPr>
          <w:rFonts w:ascii="Arial" w:hAnsi="Arial" w:cs="Arial"/>
          <w:sz w:val="16"/>
          <w:szCs w:val="16"/>
        </w:rPr>
        <w:t xml:space="preserve"> treści oświadczenia wykonawca nie składa (usunięcie treści oświadczenia np. przez jego wykreślenie)</w:t>
      </w:r>
      <w:r w:rsidRPr="0070464A">
        <w:rPr>
          <w:rFonts w:ascii="Arial" w:hAnsi="Arial" w:cs="Arial"/>
          <w:sz w:val="16"/>
          <w:szCs w:val="16"/>
        </w:rPr>
        <w:t>.</w:t>
      </w:r>
    </w:p>
    <w:sectPr w:rsidR="002E2960" w:rsidRPr="002E2960" w:rsidSect="00934BA2">
      <w:pgSz w:w="11906" w:h="16838"/>
      <w:pgMar w:top="127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b/>
        <w:bCs/>
        <w:color w:val="000000"/>
        <w:sz w:val="28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eastAsia="Calibri"/>
        <w:b/>
        <w:color w:val="000000"/>
        <w:sz w:val="22"/>
        <w:szCs w:val="22"/>
        <w:lang w:eastAsia="ar-SA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000000D"/>
    <w:multiLevelType w:val="singleLevel"/>
    <w:tmpl w:val="0000000D"/>
    <w:name w:val="WW8Num16"/>
    <w:lvl w:ilvl="0">
      <w:start w:val="1"/>
      <w:numFmt w:val="bullet"/>
      <w:lvlText w:val=""/>
      <w:lvlJc w:val="left"/>
      <w:pPr>
        <w:tabs>
          <w:tab w:val="num" w:pos="0"/>
        </w:tabs>
        <w:ind w:left="780" w:hanging="360"/>
      </w:pPr>
      <w:rPr>
        <w:rFonts w:ascii="Symbol" w:hAnsi="Symbol" w:cs="Symbol"/>
        <w:color w:val="000000"/>
      </w:rPr>
    </w:lvl>
  </w:abstractNum>
  <w:abstractNum w:abstractNumId="3" w15:restartNumberingAfterBreak="0">
    <w:nsid w:val="0000000F"/>
    <w:multiLevelType w:val="singleLevel"/>
    <w:tmpl w:val="0000000F"/>
    <w:name w:val="WW8Num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</w:abstractNum>
  <w:abstractNum w:abstractNumId="4" w15:restartNumberingAfterBreak="0">
    <w:nsid w:val="0000001A"/>
    <w:multiLevelType w:val="singleLevel"/>
    <w:tmpl w:val="0000001A"/>
    <w:name w:val="WW8Num31"/>
    <w:lvl w:ilvl="0">
      <w:start w:val="1"/>
      <w:numFmt w:val="bullet"/>
      <w:lvlText w:val=""/>
      <w:lvlJc w:val="left"/>
      <w:pPr>
        <w:tabs>
          <w:tab w:val="num" w:pos="0"/>
        </w:tabs>
        <w:ind w:left="720" w:hanging="360"/>
      </w:pPr>
      <w:rPr>
        <w:rFonts w:ascii="Symbol" w:hAnsi="Symbol" w:cs="Symbol"/>
        <w:color w:val="000000"/>
        <w:sz w:val="22"/>
        <w:szCs w:val="22"/>
        <w:lang w:eastAsia="en-US"/>
      </w:rPr>
    </w:lvl>
  </w:abstractNum>
  <w:abstractNum w:abstractNumId="5" w15:restartNumberingAfterBreak="0">
    <w:nsid w:val="0000002C"/>
    <w:multiLevelType w:val="singleLevel"/>
    <w:tmpl w:val="0000002C"/>
    <w:name w:val="WW8Num5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color w:val="000000"/>
      </w:rPr>
    </w:lvl>
  </w:abstractNum>
  <w:abstractNum w:abstractNumId="6" w15:restartNumberingAfterBreak="0">
    <w:nsid w:val="0000002F"/>
    <w:multiLevelType w:val="multilevel"/>
    <w:tmpl w:val="0000002F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>
      <w:start w:val="1"/>
      <w:numFmt w:val="lowerLetter"/>
      <w:lvlText w:val="%2)"/>
      <w:lvlJc w:val="left"/>
      <w:pPr>
        <w:tabs>
          <w:tab w:val="num" w:pos="1620"/>
        </w:tabs>
        <w:ind w:left="162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B195658"/>
    <w:multiLevelType w:val="hybridMultilevel"/>
    <w:tmpl w:val="D2F6A874"/>
    <w:lvl w:ilvl="0" w:tplc="0415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6F254C0"/>
    <w:multiLevelType w:val="hybridMultilevel"/>
    <w:tmpl w:val="A0125C8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05C7EA8"/>
    <w:multiLevelType w:val="hybridMultilevel"/>
    <w:tmpl w:val="CBD8A6FA"/>
    <w:lvl w:ilvl="0" w:tplc="4E48AD7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97F71AC"/>
    <w:multiLevelType w:val="hybridMultilevel"/>
    <w:tmpl w:val="E826973E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u w:val="none"/>
      </w:rPr>
    </w:lvl>
    <w:lvl w:ilvl="1" w:tplc="9E2EB0D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2"/>
        <w:u w:val="none"/>
      </w:rPr>
    </w:lvl>
    <w:lvl w:ilvl="2" w:tplc="FFFFFFFF">
      <w:start w:val="1"/>
      <w:numFmt w:val="lowerLetter"/>
      <w:lvlText w:val="%3)"/>
      <w:lvlJc w:val="left"/>
      <w:pPr>
        <w:tabs>
          <w:tab w:val="num" w:pos="720"/>
        </w:tabs>
        <w:ind w:left="720" w:hanging="363"/>
      </w:pPr>
      <w:rPr>
        <w:rFonts w:hint="default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7DD05AFD"/>
    <w:multiLevelType w:val="hybridMultilevel"/>
    <w:tmpl w:val="A0125C8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9"/>
  </w:num>
  <w:num w:numId="9">
    <w:abstractNumId w:val="10"/>
  </w:num>
  <w:num w:numId="10">
    <w:abstractNumId w:val="7"/>
  </w:num>
  <w:num w:numId="11">
    <w:abstractNumId w:val="11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7A27"/>
    <w:rsid w:val="00033E4D"/>
    <w:rsid w:val="000A66CC"/>
    <w:rsid w:val="000B4E97"/>
    <w:rsid w:val="000C3DF8"/>
    <w:rsid w:val="000E37E2"/>
    <w:rsid w:val="000E57F8"/>
    <w:rsid w:val="000F578D"/>
    <w:rsid w:val="00106DF6"/>
    <w:rsid w:val="00123785"/>
    <w:rsid w:val="00145A70"/>
    <w:rsid w:val="001460F1"/>
    <w:rsid w:val="00153BE5"/>
    <w:rsid w:val="001C46C2"/>
    <w:rsid w:val="001E220F"/>
    <w:rsid w:val="00212B4B"/>
    <w:rsid w:val="00247E4A"/>
    <w:rsid w:val="00276F18"/>
    <w:rsid w:val="00285096"/>
    <w:rsid w:val="002B7706"/>
    <w:rsid w:val="002C1FE0"/>
    <w:rsid w:val="002E2960"/>
    <w:rsid w:val="002E5366"/>
    <w:rsid w:val="00332D6D"/>
    <w:rsid w:val="0038180A"/>
    <w:rsid w:val="003B1448"/>
    <w:rsid w:val="003D42C2"/>
    <w:rsid w:val="0040058F"/>
    <w:rsid w:val="004455CF"/>
    <w:rsid w:val="00460B3F"/>
    <w:rsid w:val="00474121"/>
    <w:rsid w:val="00495F44"/>
    <w:rsid w:val="004A2614"/>
    <w:rsid w:val="004C5B12"/>
    <w:rsid w:val="004C6A1C"/>
    <w:rsid w:val="004F2E16"/>
    <w:rsid w:val="005023B8"/>
    <w:rsid w:val="005255BC"/>
    <w:rsid w:val="005A6034"/>
    <w:rsid w:val="005A733A"/>
    <w:rsid w:val="005C7203"/>
    <w:rsid w:val="00605314"/>
    <w:rsid w:val="006162C9"/>
    <w:rsid w:val="00620C03"/>
    <w:rsid w:val="0062475C"/>
    <w:rsid w:val="006B0851"/>
    <w:rsid w:val="006B2FB0"/>
    <w:rsid w:val="006F0DA7"/>
    <w:rsid w:val="00732AFA"/>
    <w:rsid w:val="00747869"/>
    <w:rsid w:val="007624E3"/>
    <w:rsid w:val="00796C11"/>
    <w:rsid w:val="007B018E"/>
    <w:rsid w:val="007C297E"/>
    <w:rsid w:val="007C7A27"/>
    <w:rsid w:val="007D2E0C"/>
    <w:rsid w:val="00806F52"/>
    <w:rsid w:val="00811CF4"/>
    <w:rsid w:val="008318F0"/>
    <w:rsid w:val="0086482D"/>
    <w:rsid w:val="00880C2A"/>
    <w:rsid w:val="0088434D"/>
    <w:rsid w:val="00892313"/>
    <w:rsid w:val="008923ED"/>
    <w:rsid w:val="008939BC"/>
    <w:rsid w:val="0089665F"/>
    <w:rsid w:val="008B0C9F"/>
    <w:rsid w:val="008D7A06"/>
    <w:rsid w:val="008E19F2"/>
    <w:rsid w:val="008F792B"/>
    <w:rsid w:val="00934BA2"/>
    <w:rsid w:val="009444E9"/>
    <w:rsid w:val="009740B5"/>
    <w:rsid w:val="0099226D"/>
    <w:rsid w:val="009A2F88"/>
    <w:rsid w:val="009B0F9C"/>
    <w:rsid w:val="009B7718"/>
    <w:rsid w:val="009F339E"/>
    <w:rsid w:val="00A015B6"/>
    <w:rsid w:val="00A04906"/>
    <w:rsid w:val="00AA1D28"/>
    <w:rsid w:val="00AB2FB2"/>
    <w:rsid w:val="00AC72EE"/>
    <w:rsid w:val="00B062E2"/>
    <w:rsid w:val="00B3782E"/>
    <w:rsid w:val="00B41B87"/>
    <w:rsid w:val="00B45116"/>
    <w:rsid w:val="00B460BA"/>
    <w:rsid w:val="00B63DA2"/>
    <w:rsid w:val="00B824B0"/>
    <w:rsid w:val="00B9563B"/>
    <w:rsid w:val="00C129A1"/>
    <w:rsid w:val="00C30F49"/>
    <w:rsid w:val="00C65650"/>
    <w:rsid w:val="00CD05F8"/>
    <w:rsid w:val="00CF5087"/>
    <w:rsid w:val="00D45648"/>
    <w:rsid w:val="00D62147"/>
    <w:rsid w:val="00D70E34"/>
    <w:rsid w:val="00D81D7F"/>
    <w:rsid w:val="00DB7998"/>
    <w:rsid w:val="00DD156A"/>
    <w:rsid w:val="00E05045"/>
    <w:rsid w:val="00E05C7C"/>
    <w:rsid w:val="00E67331"/>
    <w:rsid w:val="00E84F0D"/>
    <w:rsid w:val="00EC12F1"/>
    <w:rsid w:val="00EF4E7E"/>
    <w:rsid w:val="00EF53FA"/>
    <w:rsid w:val="00F175F8"/>
    <w:rsid w:val="00F20535"/>
    <w:rsid w:val="00F739F6"/>
    <w:rsid w:val="00F82433"/>
    <w:rsid w:val="00FD751A"/>
    <w:rsid w:val="00FE42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E6A867CF-0C62-4417-ACAF-1C904A5506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C7A2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agwek6">
    <w:name w:val="heading 6"/>
    <w:basedOn w:val="Normalny"/>
    <w:next w:val="Normalny"/>
    <w:link w:val="Nagwek6Znak"/>
    <w:qFormat/>
    <w:rsid w:val="007C7A27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6Znak">
    <w:name w:val="Nagłówek 6 Znak"/>
    <w:basedOn w:val="Domylnaczcionkaakapitu"/>
    <w:link w:val="Nagwek6"/>
    <w:rsid w:val="007C7A27"/>
    <w:rPr>
      <w:rFonts w:ascii="Times New Roman" w:eastAsia="Times New Roman" w:hAnsi="Times New Roman" w:cs="Times New Roman"/>
      <w:b/>
      <w:bCs/>
      <w:lang w:eastAsia="zh-CN"/>
    </w:rPr>
  </w:style>
  <w:style w:type="character" w:customStyle="1" w:styleId="highlight">
    <w:name w:val="highlight"/>
    <w:rsid w:val="007C7A27"/>
  </w:style>
  <w:style w:type="paragraph" w:styleId="Tekstpodstawowy">
    <w:name w:val="Body Text"/>
    <w:basedOn w:val="Normalny"/>
    <w:link w:val="TekstpodstawowyZnak"/>
    <w:rsid w:val="007C7A27"/>
    <w:rPr>
      <w:b/>
      <w:bCs/>
    </w:rPr>
  </w:style>
  <w:style w:type="character" w:customStyle="1" w:styleId="TekstpodstawowyZnak">
    <w:name w:val="Tekst podstawowy Znak"/>
    <w:basedOn w:val="Domylnaczcionkaakapitu"/>
    <w:link w:val="Tekstpodstawowy"/>
    <w:rsid w:val="007C7A27"/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paragraph" w:styleId="Akapitzlist">
    <w:name w:val="List Paragraph"/>
    <w:basedOn w:val="Normalny"/>
    <w:qFormat/>
    <w:rsid w:val="007C7A27"/>
    <w:pPr>
      <w:widowControl w:val="0"/>
      <w:ind w:left="720"/>
      <w:contextualSpacing/>
    </w:pPr>
    <w:rPr>
      <w:rFonts w:eastAsia="Lucida Sans Unicode"/>
      <w:kern w:val="1"/>
    </w:rPr>
  </w:style>
  <w:style w:type="table" w:styleId="Tabela-Siatka">
    <w:name w:val="Table Grid"/>
    <w:basedOn w:val="Standardowy"/>
    <w:uiPriority w:val="39"/>
    <w:rsid w:val="00276F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CD05F8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CD05F8"/>
    <w:rPr>
      <w:rFonts w:ascii="Times New Roman" w:eastAsia="Times New Roman" w:hAnsi="Times New Roman" w:cs="Times New Roman"/>
      <w:sz w:val="16"/>
      <w:szCs w:val="16"/>
      <w:lang w:eastAsia="zh-CN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E2960"/>
    <w:pPr>
      <w:suppressAutoHyphens w:val="0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E2960"/>
    <w:rPr>
      <w:sz w:val="20"/>
      <w:szCs w:val="20"/>
    </w:rPr>
  </w:style>
  <w:style w:type="paragraph" w:styleId="NormalnyWeb">
    <w:name w:val="Normal (Web)"/>
    <w:basedOn w:val="Normalny"/>
    <w:uiPriority w:val="99"/>
    <w:unhideWhenUsed/>
    <w:rsid w:val="002E2960"/>
    <w:pPr>
      <w:suppressAutoHyphens w:val="0"/>
    </w:pPr>
    <w:rPr>
      <w:rFonts w:eastAsiaTheme="minorHAnsi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F220A4-EF32-44AF-8871-D903F6359B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9</Pages>
  <Words>2366</Words>
  <Characters>14199</Characters>
  <Application>Microsoft Office Word</Application>
  <DocSecurity>0</DocSecurity>
  <Lines>118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Rafał</dc:creator>
  <cp:keywords/>
  <dc:description/>
  <cp:lastModifiedBy>Rafał</cp:lastModifiedBy>
  <cp:revision>116</cp:revision>
  <dcterms:created xsi:type="dcterms:W3CDTF">2016-08-24T08:13:00Z</dcterms:created>
  <dcterms:modified xsi:type="dcterms:W3CDTF">2019-10-03T09:15:00Z</dcterms:modified>
</cp:coreProperties>
</file>