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353EFD" w:rsidRPr="00353EFD">
        <w:rPr>
          <w:b/>
          <w:bCs/>
          <w:color w:val="000000"/>
        </w:rPr>
        <w:t>Modernizacja gminnej drogi publicznej nr 162035G w miejscowości Chotkowo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F82433" w:rsidRPr="00CD05F8" w:rsidRDefault="00F82433" w:rsidP="00CD05F8">
      <w:pPr>
        <w:rPr>
          <w:bCs/>
          <w:i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</w:t>
      </w:r>
      <w:r w:rsidRPr="00CD05F8">
        <w:rPr>
          <w:b/>
          <w:i/>
          <w:color w:val="000000"/>
        </w:rPr>
        <w:lastRenderedPageBreak/>
        <w:t>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7227AD" w:rsidRPr="007227AD">
        <w:rPr>
          <w:b/>
          <w:bCs/>
          <w:color w:val="000000"/>
        </w:rPr>
        <w:t>Modernizacja gminnej drogi publicznej nr 162035G w miejscowości Chotkowo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>
        <w:rPr>
          <w:b/>
          <w:sz w:val="28"/>
          <w:szCs w:val="28"/>
        </w:rPr>
        <w:t>„</w:t>
      </w:r>
      <w:r w:rsidR="007227AD" w:rsidRPr="007227AD">
        <w:rPr>
          <w:b/>
          <w:bCs/>
          <w:color w:val="000000"/>
        </w:rPr>
        <w:t>Modernizacja gminnej drogi publicznej nr 162035G w miejscowości Chotkowo</w:t>
      </w:r>
      <w:r>
        <w:rPr>
          <w:b/>
          <w:sz w:val="28"/>
          <w:szCs w:val="28"/>
        </w:rPr>
        <w:t>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B069BD">
        <w:trPr>
          <w:trHeight w:val="27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Default="007C7A27" w:rsidP="007C7A27">
      <w:pPr>
        <w:spacing w:before="280" w:after="280" w:line="276" w:lineRule="auto"/>
        <w:jc w:val="both"/>
        <w:rPr>
          <w:b/>
          <w:color w:val="000000"/>
        </w:rPr>
      </w:pPr>
      <w:r>
        <w:rPr>
          <w:rFonts w:eastAsia="Calibri"/>
          <w:b/>
          <w:bCs/>
          <w:color w:val="000000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  <w:rPr>
          <w:b/>
        </w:rPr>
      </w:pP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,,</w:t>
      </w:r>
      <w:r w:rsidR="0003220A" w:rsidRPr="0003220A">
        <w:rPr>
          <w:b/>
          <w:bCs/>
          <w:color w:val="000000"/>
        </w:rPr>
        <w:t>Modernizacja gminnej drogi publicznej nr 162035G w miejscowości Chotkowo</w:t>
      </w:r>
      <w:r>
        <w:rPr>
          <w:b/>
          <w:bCs/>
          <w:color w:val="000000"/>
          <w:sz w:val="28"/>
          <w:szCs w:val="28"/>
        </w:rPr>
        <w:t>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535445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806F52">
        <w:rPr>
          <w:rFonts w:eastAsia="Calibri"/>
          <w:b/>
        </w:rPr>
        <w:t>5</w:t>
      </w:r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2E2960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F80148">
        <w:rPr>
          <w:b/>
          <w:bCs/>
          <w:color w:val="000000"/>
          <w:szCs w:val="28"/>
        </w:rPr>
        <w:t>,,</w:t>
      </w:r>
      <w:bookmarkStart w:id="6" w:name="_GoBack"/>
      <w:bookmarkEnd w:id="6"/>
      <w:r w:rsidR="00535445" w:rsidRPr="00535445">
        <w:rPr>
          <w:b/>
          <w:bCs/>
          <w:color w:val="000000"/>
        </w:rPr>
        <w:t>Modernizacja gminnej drogi publicznej nr 162035G w miejscowości Chotkowo</w:t>
      </w:r>
      <w:r w:rsidRPr="00F80148">
        <w:rPr>
          <w:b/>
          <w:bCs/>
          <w:color w:val="000000"/>
          <w:szCs w:val="28"/>
        </w:rPr>
        <w:t>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220A"/>
    <w:rsid w:val="00033E4D"/>
    <w:rsid w:val="000A66CC"/>
    <w:rsid w:val="000B4E97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C46C2"/>
    <w:rsid w:val="001E220F"/>
    <w:rsid w:val="00212B4B"/>
    <w:rsid w:val="00247E4A"/>
    <w:rsid w:val="00276F18"/>
    <w:rsid w:val="00285096"/>
    <w:rsid w:val="002B7706"/>
    <w:rsid w:val="002C1FE0"/>
    <w:rsid w:val="002E2960"/>
    <w:rsid w:val="002E5366"/>
    <w:rsid w:val="00332D6D"/>
    <w:rsid w:val="00353EFD"/>
    <w:rsid w:val="0038180A"/>
    <w:rsid w:val="003B1448"/>
    <w:rsid w:val="003D42C2"/>
    <w:rsid w:val="0040058F"/>
    <w:rsid w:val="004455CF"/>
    <w:rsid w:val="00460B3F"/>
    <w:rsid w:val="00474121"/>
    <w:rsid w:val="00495F44"/>
    <w:rsid w:val="004A2614"/>
    <w:rsid w:val="004C5B12"/>
    <w:rsid w:val="004C6A1C"/>
    <w:rsid w:val="004F2E16"/>
    <w:rsid w:val="005023B8"/>
    <w:rsid w:val="005255BC"/>
    <w:rsid w:val="00535445"/>
    <w:rsid w:val="005A6034"/>
    <w:rsid w:val="005A733A"/>
    <w:rsid w:val="005C7203"/>
    <w:rsid w:val="00605314"/>
    <w:rsid w:val="006162C9"/>
    <w:rsid w:val="00620C03"/>
    <w:rsid w:val="0062475C"/>
    <w:rsid w:val="006B0851"/>
    <w:rsid w:val="006B2FB0"/>
    <w:rsid w:val="006F0DA7"/>
    <w:rsid w:val="007227AD"/>
    <w:rsid w:val="00732AFA"/>
    <w:rsid w:val="00747869"/>
    <w:rsid w:val="007624E3"/>
    <w:rsid w:val="00796C11"/>
    <w:rsid w:val="007B018E"/>
    <w:rsid w:val="007C297E"/>
    <w:rsid w:val="007C7A27"/>
    <w:rsid w:val="007D2E0C"/>
    <w:rsid w:val="00806F52"/>
    <w:rsid w:val="00811CF4"/>
    <w:rsid w:val="008318F0"/>
    <w:rsid w:val="0086482D"/>
    <w:rsid w:val="00880C2A"/>
    <w:rsid w:val="0088434D"/>
    <w:rsid w:val="00892313"/>
    <w:rsid w:val="008923ED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A1D28"/>
    <w:rsid w:val="00AB2FB2"/>
    <w:rsid w:val="00AC72EE"/>
    <w:rsid w:val="00B062E2"/>
    <w:rsid w:val="00B3782E"/>
    <w:rsid w:val="00B41B87"/>
    <w:rsid w:val="00B45116"/>
    <w:rsid w:val="00B460BA"/>
    <w:rsid w:val="00B63DA2"/>
    <w:rsid w:val="00B824B0"/>
    <w:rsid w:val="00B9563B"/>
    <w:rsid w:val="00C129A1"/>
    <w:rsid w:val="00C30F49"/>
    <w:rsid w:val="00C65650"/>
    <w:rsid w:val="00CD05F8"/>
    <w:rsid w:val="00CF5087"/>
    <w:rsid w:val="00D45648"/>
    <w:rsid w:val="00D62147"/>
    <w:rsid w:val="00D70E34"/>
    <w:rsid w:val="00D81D7F"/>
    <w:rsid w:val="00DB7998"/>
    <w:rsid w:val="00DD156A"/>
    <w:rsid w:val="00E05045"/>
    <w:rsid w:val="00E05C7C"/>
    <w:rsid w:val="00E67331"/>
    <w:rsid w:val="00E84F0D"/>
    <w:rsid w:val="00EC12F1"/>
    <w:rsid w:val="00EF4E7E"/>
    <w:rsid w:val="00EF53FA"/>
    <w:rsid w:val="00F175F8"/>
    <w:rsid w:val="00F20535"/>
    <w:rsid w:val="00F739F6"/>
    <w:rsid w:val="00F82433"/>
    <w:rsid w:val="00FA126C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B1ACF-2318-4A36-A02D-47A910B45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9</Pages>
  <Words>2369</Words>
  <Characters>14216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121</cp:revision>
  <dcterms:created xsi:type="dcterms:W3CDTF">2016-08-24T08:13:00Z</dcterms:created>
  <dcterms:modified xsi:type="dcterms:W3CDTF">2020-07-16T09:24:00Z</dcterms:modified>
</cp:coreProperties>
</file>