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177145" w:rsidRPr="00177145">
        <w:rPr>
          <w:b/>
          <w:bCs/>
          <w:color w:val="000000"/>
        </w:rPr>
        <w:t>Budowa sieci wodociągowych na terenie gminy Borzytuchom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633756" w:rsidRDefault="00633756" w:rsidP="00633756">
      <w:pPr>
        <w:ind w:left="360"/>
        <w:jc w:val="both"/>
        <w:rPr>
          <w:i/>
          <w:color w:val="000000"/>
          <w:u w:val="single"/>
        </w:rPr>
      </w:pPr>
      <w:r w:rsidRPr="00F91C1E">
        <w:rPr>
          <w:i/>
          <w:color w:val="000000"/>
          <w:u w:val="single"/>
        </w:rPr>
        <w:t xml:space="preserve">UWAGA: Wykonawca wypełnia tylko tą część </w:t>
      </w:r>
      <w:r>
        <w:rPr>
          <w:i/>
          <w:color w:val="000000"/>
          <w:u w:val="single"/>
        </w:rPr>
        <w:t>zamówienia</w:t>
      </w:r>
      <w:r w:rsidRPr="00F91C1E">
        <w:rPr>
          <w:i/>
          <w:color w:val="000000"/>
          <w:u w:val="single"/>
        </w:rPr>
        <w:t>, na któr</w:t>
      </w:r>
      <w:r>
        <w:rPr>
          <w:i/>
          <w:color w:val="000000"/>
          <w:u w:val="single"/>
        </w:rPr>
        <w:t>ą</w:t>
      </w:r>
      <w:r w:rsidRPr="00F91C1E">
        <w:rPr>
          <w:i/>
          <w:color w:val="000000"/>
          <w:u w:val="single"/>
        </w:rPr>
        <w:t xml:space="preserve"> składa ofertę, pozostałą część przekreśla</w:t>
      </w:r>
      <w:r>
        <w:rPr>
          <w:i/>
          <w:color w:val="000000"/>
          <w:u w:val="single"/>
        </w:rPr>
        <w:t>.</w:t>
      </w:r>
    </w:p>
    <w:p w:rsidR="00633756" w:rsidRDefault="00633756" w:rsidP="00633756">
      <w:pPr>
        <w:ind w:left="360"/>
        <w:jc w:val="both"/>
        <w:rPr>
          <w:color w:val="000000"/>
        </w:rPr>
      </w:pPr>
    </w:p>
    <w:p w:rsidR="00633756" w:rsidRPr="00CD05F8" w:rsidRDefault="00633756" w:rsidP="00633756">
      <w:pPr>
        <w:ind w:left="360"/>
        <w:jc w:val="both"/>
        <w:rPr>
          <w:color w:val="000000"/>
        </w:rPr>
      </w:pPr>
      <w:r w:rsidRPr="00DE59B0">
        <w:rPr>
          <w:color w:val="000000"/>
          <w:u w:val="single"/>
        </w:rPr>
        <w:t>Część I zamówienia</w:t>
      </w:r>
      <w:r w:rsidR="00374D1F">
        <w:rPr>
          <w:color w:val="000000"/>
          <w:u w:val="single"/>
        </w:rPr>
        <w:t xml:space="preserve"> -</w:t>
      </w:r>
      <w:r w:rsidR="00374D1F" w:rsidRPr="00A546FF">
        <w:rPr>
          <w:bCs/>
          <w:i/>
        </w:rPr>
        <w:t>„Budowa sieci wodociągowych w miejscowości Borzytuchom”</w:t>
      </w:r>
      <w:r w:rsidR="00374D1F" w:rsidRPr="00374D1F">
        <w:rPr>
          <w:color w:val="000000"/>
        </w:rPr>
        <w:t>:</w:t>
      </w:r>
    </w:p>
    <w:p w:rsidR="00633756" w:rsidRPr="00CD05F8" w:rsidRDefault="00633756" w:rsidP="00633756">
      <w:pPr>
        <w:rPr>
          <w:b/>
          <w:bCs/>
          <w:color w:val="000000"/>
        </w:rPr>
      </w:pPr>
      <w:r>
        <w:rPr>
          <w:b/>
          <w:bCs/>
          <w:color w:val="000000"/>
        </w:rPr>
        <w:t>a)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</w:t>
      </w:r>
      <w:r>
        <w:rPr>
          <w:b/>
          <w:bCs/>
          <w:color w:val="000000"/>
        </w:rPr>
        <w:t>OWA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>_ . _ _ _ . _ _ _ , _ _ zł</w:t>
      </w:r>
      <w:r w:rsidRPr="00CD05F8">
        <w:rPr>
          <w:b/>
          <w:bCs/>
          <w:color w:val="000000"/>
        </w:rPr>
        <w:t xml:space="preserve"> netto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>
        <w:rPr>
          <w:bCs/>
          <w:i/>
          <w:color w:val="000000"/>
        </w:rPr>
        <w:t>…………………………………………………………………………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633756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  <w:r>
        <w:rPr>
          <w:bCs/>
          <w:i/>
          <w:color w:val="000000"/>
        </w:rPr>
        <w:t>w wysokości …………………… zł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>
        <w:rPr>
          <w:bCs/>
          <w:i/>
          <w:color w:val="000000"/>
        </w:rPr>
        <w:t>…………………………………………………………………………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 xml:space="preserve">_ </w:t>
      </w:r>
      <w:r>
        <w:rPr>
          <w:b/>
          <w:bCs/>
          <w:color w:val="000000"/>
        </w:rPr>
        <w:t>. _ _ _ . _ _ _ , _ _ zł brutto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>
        <w:rPr>
          <w:bCs/>
          <w:i/>
          <w:color w:val="000000"/>
        </w:rPr>
        <w:t>…………………………………………………………………………</w:t>
      </w:r>
    </w:p>
    <w:p w:rsidR="00633756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633756" w:rsidRPr="00CD05F8" w:rsidRDefault="00633756" w:rsidP="00633756">
      <w:pPr>
        <w:rPr>
          <w:bCs/>
          <w:i/>
          <w:color w:val="000000"/>
        </w:rPr>
      </w:pPr>
    </w:p>
    <w:p w:rsidR="00633756" w:rsidRPr="00CD05F8" w:rsidRDefault="00633756" w:rsidP="00633756">
      <w:pPr>
        <w:jc w:val="both"/>
        <w:rPr>
          <w:color w:val="000000"/>
        </w:rPr>
      </w:pPr>
      <w:r>
        <w:rPr>
          <w:color w:val="000000"/>
        </w:rPr>
        <w:t xml:space="preserve">b) </w:t>
      </w:r>
      <w:r w:rsidRPr="00CD05F8">
        <w:rPr>
          <w:color w:val="000000"/>
        </w:rPr>
        <w:t>Oświadczam</w:t>
      </w:r>
      <w:r>
        <w:rPr>
          <w:color w:val="000000"/>
        </w:rPr>
        <w:t>/-</w:t>
      </w:r>
      <w:r w:rsidRPr="00CD05F8">
        <w:rPr>
          <w:color w:val="000000"/>
        </w:rPr>
        <w:t>y, że zobowiązujemy się wykonać zamówienie w terminie wymaganym przez Zamawiającego.</w:t>
      </w:r>
    </w:p>
    <w:p w:rsidR="00633756" w:rsidRPr="00CD05F8" w:rsidRDefault="00633756" w:rsidP="00633756">
      <w:pPr>
        <w:jc w:val="both"/>
        <w:rPr>
          <w:b/>
          <w:color w:val="000000"/>
        </w:rPr>
      </w:pPr>
      <w:r>
        <w:rPr>
          <w:b/>
          <w:color w:val="000000"/>
        </w:rPr>
        <w:t xml:space="preserve">c) </w:t>
      </w:r>
      <w:r w:rsidRPr="00CD05F8">
        <w:rPr>
          <w:b/>
          <w:color w:val="000000"/>
        </w:rPr>
        <w:t>Oświadczam</w:t>
      </w:r>
      <w:r>
        <w:rPr>
          <w:b/>
          <w:color w:val="000000"/>
        </w:rPr>
        <w:t>/-</w:t>
      </w:r>
      <w:r w:rsidRPr="00CD05F8">
        <w:rPr>
          <w:b/>
          <w:color w:val="000000"/>
        </w:rPr>
        <w:t xml:space="preserve">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>
        <w:rPr>
          <w:b/>
          <w:i/>
          <w:color w:val="000000"/>
        </w:rPr>
        <w:t xml:space="preserve"> tj. 3, 4 lub 5 lat</w:t>
      </w:r>
      <w:r w:rsidRPr="00CD05F8">
        <w:rPr>
          <w:b/>
          <w:i/>
          <w:color w:val="000000"/>
        </w:rPr>
        <w:t>, - w przypadku braku określenia przyjmuje się, że wykonawca oferuje minimalny okres gwarancji).</w:t>
      </w:r>
    </w:p>
    <w:p w:rsidR="00633756" w:rsidRDefault="00633756" w:rsidP="00633756">
      <w:pPr>
        <w:jc w:val="both"/>
        <w:rPr>
          <w:b/>
          <w:i/>
          <w:color w:val="000000"/>
        </w:rPr>
      </w:pPr>
      <w:r w:rsidRPr="00703476">
        <w:rPr>
          <w:color w:val="000000"/>
        </w:rPr>
        <w:t xml:space="preserve">d) Oświadczam/-y, że za wykonane </w:t>
      </w:r>
      <w:r>
        <w:rPr>
          <w:color w:val="000000"/>
        </w:rPr>
        <w:t>przedmiotu zamówienia</w:t>
      </w:r>
      <w:r w:rsidRPr="00703476">
        <w:rPr>
          <w:color w:val="000000"/>
        </w:rPr>
        <w:t xml:space="preserve"> zostan</w:t>
      </w:r>
      <w:r>
        <w:rPr>
          <w:color w:val="000000"/>
        </w:rPr>
        <w:t>ą</w:t>
      </w:r>
      <w:r w:rsidRPr="00703476">
        <w:rPr>
          <w:color w:val="000000"/>
        </w:rPr>
        <w:t xml:space="preserve"> wystawion</w:t>
      </w:r>
      <w:r>
        <w:rPr>
          <w:color w:val="000000"/>
        </w:rPr>
        <w:t>e</w:t>
      </w:r>
      <w:r w:rsidRPr="00703476">
        <w:rPr>
          <w:color w:val="000000"/>
        </w:rPr>
        <w:t xml:space="preserve"> faktur</w:t>
      </w:r>
      <w:r>
        <w:rPr>
          <w:color w:val="000000"/>
        </w:rPr>
        <w:t>y</w:t>
      </w:r>
      <w:r w:rsidRPr="00703476">
        <w:rPr>
          <w:color w:val="000000"/>
        </w:rPr>
        <w:t xml:space="preserve"> z terminem płatności </w:t>
      </w:r>
      <w:r>
        <w:rPr>
          <w:color w:val="000000"/>
        </w:rPr>
        <w:t>30</w:t>
      </w:r>
      <w:r w:rsidRPr="00703476">
        <w:rPr>
          <w:color w:val="000000"/>
        </w:rPr>
        <w:t xml:space="preserve"> dni</w:t>
      </w:r>
      <w:r>
        <w:rPr>
          <w:color w:val="000000"/>
        </w:rPr>
        <w:t>.</w:t>
      </w:r>
    </w:p>
    <w:p w:rsidR="00633756" w:rsidRDefault="00633756" w:rsidP="00633756">
      <w:pPr>
        <w:ind w:left="360"/>
        <w:jc w:val="both"/>
        <w:rPr>
          <w:color w:val="000000"/>
          <w:u w:val="single"/>
        </w:rPr>
      </w:pPr>
    </w:p>
    <w:p w:rsidR="00633756" w:rsidRPr="00CD05F8" w:rsidRDefault="00633756" w:rsidP="00633756">
      <w:pPr>
        <w:ind w:left="360"/>
        <w:jc w:val="both"/>
        <w:rPr>
          <w:color w:val="000000"/>
        </w:rPr>
      </w:pPr>
      <w:r w:rsidRPr="00DE59B0">
        <w:rPr>
          <w:color w:val="000000"/>
          <w:u w:val="single"/>
        </w:rPr>
        <w:t>Część I</w:t>
      </w:r>
      <w:r>
        <w:rPr>
          <w:color w:val="000000"/>
          <w:u w:val="single"/>
        </w:rPr>
        <w:t>I</w:t>
      </w:r>
      <w:r w:rsidRPr="00DE59B0">
        <w:rPr>
          <w:color w:val="000000"/>
          <w:u w:val="single"/>
        </w:rPr>
        <w:t xml:space="preserve"> zamówienia</w:t>
      </w:r>
      <w:r w:rsidR="00374D1F">
        <w:rPr>
          <w:color w:val="000000"/>
          <w:u w:val="single"/>
        </w:rPr>
        <w:t>-</w:t>
      </w:r>
      <w:r w:rsidR="00374D1F" w:rsidRPr="00E21EDE">
        <w:rPr>
          <w:i/>
        </w:rPr>
        <w:t>„Budowa sieci wodociągowych w miejscowościach Krosnowo i Struszewo”</w:t>
      </w:r>
      <w:r w:rsidRPr="00374D1F">
        <w:rPr>
          <w:color w:val="000000"/>
        </w:rPr>
        <w:t>:</w:t>
      </w:r>
      <w:bookmarkStart w:id="0" w:name="_GoBack"/>
      <w:bookmarkEnd w:id="0"/>
    </w:p>
    <w:p w:rsidR="00633756" w:rsidRPr="00CD05F8" w:rsidRDefault="00633756" w:rsidP="00633756">
      <w:pPr>
        <w:rPr>
          <w:b/>
          <w:bCs/>
          <w:color w:val="000000"/>
        </w:rPr>
      </w:pPr>
      <w:r>
        <w:rPr>
          <w:b/>
          <w:bCs/>
          <w:color w:val="000000"/>
        </w:rPr>
        <w:t>a)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</w:t>
      </w:r>
      <w:r>
        <w:rPr>
          <w:b/>
          <w:bCs/>
          <w:color w:val="000000"/>
        </w:rPr>
        <w:t>OWA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>_ . _ _ _ . _ _ _ , _ _ zł</w:t>
      </w:r>
      <w:r w:rsidRPr="00CD05F8">
        <w:rPr>
          <w:b/>
          <w:bCs/>
          <w:color w:val="000000"/>
        </w:rPr>
        <w:t xml:space="preserve"> netto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>
        <w:rPr>
          <w:bCs/>
          <w:i/>
          <w:color w:val="000000"/>
        </w:rPr>
        <w:t>…………………………………………………………………………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633756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  <w:r>
        <w:rPr>
          <w:bCs/>
          <w:i/>
          <w:color w:val="000000"/>
        </w:rPr>
        <w:t>w wysokości …………………… zł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>
        <w:rPr>
          <w:bCs/>
          <w:i/>
          <w:color w:val="000000"/>
        </w:rPr>
        <w:t>…………………………………………………………………………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 xml:space="preserve">_ </w:t>
      </w:r>
      <w:r>
        <w:rPr>
          <w:b/>
          <w:bCs/>
          <w:color w:val="000000"/>
        </w:rPr>
        <w:t>. _ _ _ . _ _ _ , _ _ zł brutto</w:t>
      </w:r>
    </w:p>
    <w:p w:rsidR="00633756" w:rsidRPr="00CD05F8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>
        <w:rPr>
          <w:bCs/>
          <w:i/>
          <w:color w:val="000000"/>
        </w:rPr>
        <w:t>…………………………………………………………………………</w:t>
      </w:r>
    </w:p>
    <w:p w:rsidR="00633756" w:rsidRDefault="00633756" w:rsidP="00633756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633756" w:rsidRPr="00CD05F8" w:rsidRDefault="00633756" w:rsidP="00633756">
      <w:pPr>
        <w:rPr>
          <w:bCs/>
          <w:i/>
          <w:color w:val="000000"/>
        </w:rPr>
      </w:pPr>
    </w:p>
    <w:p w:rsidR="00633756" w:rsidRPr="00CD05F8" w:rsidRDefault="00633756" w:rsidP="00633756">
      <w:pPr>
        <w:jc w:val="both"/>
        <w:rPr>
          <w:color w:val="000000"/>
        </w:rPr>
      </w:pPr>
      <w:r>
        <w:rPr>
          <w:color w:val="000000"/>
        </w:rPr>
        <w:t xml:space="preserve">b) </w:t>
      </w:r>
      <w:r w:rsidRPr="00CD05F8">
        <w:rPr>
          <w:color w:val="000000"/>
        </w:rPr>
        <w:t>Oświadczam</w:t>
      </w:r>
      <w:r>
        <w:rPr>
          <w:color w:val="000000"/>
        </w:rPr>
        <w:t>/-</w:t>
      </w:r>
      <w:r w:rsidRPr="00CD05F8">
        <w:rPr>
          <w:color w:val="000000"/>
        </w:rPr>
        <w:t>y, że zobowiązujemy się wykonać zamówienie w terminie wymaganym przez Zamawiającego.</w:t>
      </w:r>
    </w:p>
    <w:p w:rsidR="00633756" w:rsidRPr="00CD05F8" w:rsidRDefault="00633756" w:rsidP="00633756">
      <w:pPr>
        <w:jc w:val="both"/>
        <w:rPr>
          <w:b/>
          <w:color w:val="000000"/>
        </w:rPr>
      </w:pPr>
      <w:r>
        <w:rPr>
          <w:b/>
          <w:color w:val="000000"/>
        </w:rPr>
        <w:t xml:space="preserve">c) </w:t>
      </w:r>
      <w:r w:rsidRPr="00CD05F8">
        <w:rPr>
          <w:b/>
          <w:color w:val="000000"/>
        </w:rPr>
        <w:t>Oświadczam</w:t>
      </w:r>
      <w:r>
        <w:rPr>
          <w:b/>
          <w:color w:val="000000"/>
        </w:rPr>
        <w:t>/-</w:t>
      </w:r>
      <w:r w:rsidRPr="00CD05F8">
        <w:rPr>
          <w:b/>
          <w:color w:val="000000"/>
        </w:rPr>
        <w:t xml:space="preserve">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>
        <w:rPr>
          <w:b/>
          <w:i/>
          <w:color w:val="000000"/>
        </w:rPr>
        <w:t xml:space="preserve"> tj. 3, 4 lub 5 lat</w:t>
      </w:r>
      <w:r w:rsidRPr="00CD05F8">
        <w:rPr>
          <w:b/>
          <w:i/>
          <w:color w:val="000000"/>
        </w:rPr>
        <w:t>, - w przypadku braku określenia przyjmuje się, że wykonawca oferuje minimalny okres gwarancji).</w:t>
      </w:r>
    </w:p>
    <w:p w:rsidR="00633756" w:rsidRDefault="00633756" w:rsidP="00633756">
      <w:pPr>
        <w:jc w:val="both"/>
        <w:rPr>
          <w:b/>
          <w:i/>
          <w:color w:val="000000"/>
        </w:rPr>
      </w:pPr>
      <w:r w:rsidRPr="00703476">
        <w:rPr>
          <w:color w:val="000000"/>
        </w:rPr>
        <w:t xml:space="preserve">d) Oświadczam/-y, że za wykonane </w:t>
      </w:r>
      <w:r>
        <w:rPr>
          <w:color w:val="000000"/>
        </w:rPr>
        <w:t>przedmiotu zamówienia</w:t>
      </w:r>
      <w:r w:rsidRPr="00703476">
        <w:rPr>
          <w:color w:val="000000"/>
        </w:rPr>
        <w:t xml:space="preserve"> zostan</w:t>
      </w:r>
      <w:r>
        <w:rPr>
          <w:color w:val="000000"/>
        </w:rPr>
        <w:t>ą</w:t>
      </w:r>
      <w:r w:rsidRPr="00703476">
        <w:rPr>
          <w:color w:val="000000"/>
        </w:rPr>
        <w:t xml:space="preserve"> wystawion</w:t>
      </w:r>
      <w:r>
        <w:rPr>
          <w:color w:val="000000"/>
        </w:rPr>
        <w:t>e</w:t>
      </w:r>
      <w:r w:rsidRPr="00703476">
        <w:rPr>
          <w:color w:val="000000"/>
        </w:rPr>
        <w:t xml:space="preserve"> faktur</w:t>
      </w:r>
      <w:r>
        <w:rPr>
          <w:color w:val="000000"/>
        </w:rPr>
        <w:t>y</w:t>
      </w:r>
      <w:r w:rsidRPr="00703476">
        <w:rPr>
          <w:color w:val="000000"/>
        </w:rPr>
        <w:t xml:space="preserve"> z terminem płatności </w:t>
      </w:r>
      <w:r>
        <w:rPr>
          <w:color w:val="000000"/>
        </w:rPr>
        <w:t>30</w:t>
      </w:r>
      <w:r w:rsidRPr="00703476">
        <w:rPr>
          <w:color w:val="000000"/>
        </w:rPr>
        <w:t xml:space="preserve"> dni</w:t>
      </w:r>
      <w:r>
        <w:rPr>
          <w:color w:val="000000"/>
        </w:rPr>
        <w:t>.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lastRenderedPageBreak/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A873F9" w:rsidRDefault="00A873F9" w:rsidP="000F578D">
      <w:pPr>
        <w:spacing w:line="360" w:lineRule="auto"/>
        <w:ind w:left="705" w:hanging="705"/>
        <w:rPr>
          <w:color w:val="000000"/>
        </w:rPr>
      </w:pPr>
    </w:p>
    <w:p w:rsidR="00A873F9" w:rsidRDefault="00A873F9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A873F9" w:rsidRDefault="00A873F9" w:rsidP="007C7A27">
      <w:pPr>
        <w:jc w:val="right"/>
        <w:rPr>
          <w:b/>
          <w:color w:val="000000"/>
        </w:rPr>
      </w:pPr>
    </w:p>
    <w:p w:rsidR="00A873F9" w:rsidRDefault="00A873F9" w:rsidP="007C7A27">
      <w:pPr>
        <w:jc w:val="right"/>
        <w:rPr>
          <w:b/>
          <w:color w:val="000000"/>
        </w:rPr>
      </w:pPr>
      <w:r>
        <w:rPr>
          <w:b/>
          <w:color w:val="000000"/>
        </w:rPr>
        <w:br/>
      </w:r>
    </w:p>
    <w:p w:rsidR="00A873F9" w:rsidRDefault="00A873F9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1" w:name="_Toc370302689"/>
      <w:bookmarkStart w:id="2" w:name="_Toc381599957"/>
      <w:bookmarkStart w:id="3" w:name="_Toc384279257"/>
      <w:bookmarkStart w:id="4" w:name="_Toc414613782"/>
      <w:bookmarkStart w:id="5" w:name="_Toc458669922"/>
      <w:bookmarkStart w:id="6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1"/>
      <w:bookmarkEnd w:id="2"/>
      <w:bookmarkEnd w:id="3"/>
      <w:bookmarkEnd w:id="4"/>
      <w:bookmarkEnd w:id="5"/>
      <w:bookmarkEnd w:id="6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FA37AF" w:rsidRPr="00FA37AF">
        <w:rPr>
          <w:b/>
          <w:bCs/>
          <w:color w:val="000000"/>
        </w:rPr>
        <w:t>Budowa sieci wodociągowych na terenie gminy Borzytuchom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FA37AF" w:rsidRPr="00FA37AF">
        <w:rPr>
          <w:b/>
          <w:bCs/>
          <w:color w:val="000000"/>
        </w:rPr>
        <w:t>Budowa sieci wodociągowych na terenie gminy Borzytuchom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2C3FFA">
        <w:trPr>
          <w:trHeight w:val="64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2C3FFA">
        <w:trPr>
          <w:trHeight w:val="459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Pr="002C3FFA" w:rsidRDefault="007C7A27" w:rsidP="007C7A27">
      <w:pPr>
        <w:spacing w:before="280" w:after="280" w:line="276" w:lineRule="auto"/>
        <w:jc w:val="both"/>
        <w:rPr>
          <w:b/>
          <w:color w:val="000000"/>
          <w:sz w:val="22"/>
        </w:rPr>
      </w:pPr>
      <w:r w:rsidRPr="002C3FFA">
        <w:rPr>
          <w:rFonts w:eastAsia="Calibri"/>
          <w:b/>
          <w:bCs/>
          <w:color w:val="000000"/>
          <w:sz w:val="22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FA37AF" w:rsidRPr="00FA37AF">
        <w:rPr>
          <w:b/>
          <w:bCs/>
          <w:color w:val="000000"/>
        </w:rPr>
        <w:t>Budowa sieci wodociągowych na terenie gminy Borzytuchom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lastRenderedPageBreak/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374D1F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lastRenderedPageBreak/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r w:rsidR="00CA5831" w:rsidRPr="00CA5831">
        <w:rPr>
          <w:b/>
          <w:bCs/>
          <w:color w:val="000000"/>
        </w:rPr>
        <w:t>Budowa sieci wodociągowych na terenie gminy Borzytuchom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77145"/>
    <w:rsid w:val="001C46C2"/>
    <w:rsid w:val="001E220F"/>
    <w:rsid w:val="00212B4B"/>
    <w:rsid w:val="00247E4A"/>
    <w:rsid w:val="00276F18"/>
    <w:rsid w:val="00285096"/>
    <w:rsid w:val="002B0399"/>
    <w:rsid w:val="002B7706"/>
    <w:rsid w:val="002C1FE0"/>
    <w:rsid w:val="002C3FFA"/>
    <w:rsid w:val="002E2960"/>
    <w:rsid w:val="002E5366"/>
    <w:rsid w:val="00332D6D"/>
    <w:rsid w:val="00374D1F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0C03"/>
    <w:rsid w:val="0062475C"/>
    <w:rsid w:val="00633756"/>
    <w:rsid w:val="006B0851"/>
    <w:rsid w:val="006B2FB0"/>
    <w:rsid w:val="006F0DA7"/>
    <w:rsid w:val="00732AFA"/>
    <w:rsid w:val="00747869"/>
    <w:rsid w:val="007624E3"/>
    <w:rsid w:val="00796C11"/>
    <w:rsid w:val="007B018E"/>
    <w:rsid w:val="007C297E"/>
    <w:rsid w:val="007C7A27"/>
    <w:rsid w:val="007D2E0C"/>
    <w:rsid w:val="007F79F5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15DB5"/>
    <w:rsid w:val="00A873F9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302A"/>
    <w:rsid w:val="00B9563B"/>
    <w:rsid w:val="00C129A1"/>
    <w:rsid w:val="00C30F49"/>
    <w:rsid w:val="00C65650"/>
    <w:rsid w:val="00CA5831"/>
    <w:rsid w:val="00CD05F8"/>
    <w:rsid w:val="00CF5087"/>
    <w:rsid w:val="00D45648"/>
    <w:rsid w:val="00D62147"/>
    <w:rsid w:val="00D70E34"/>
    <w:rsid w:val="00D81D7F"/>
    <w:rsid w:val="00DA1E4E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A126C"/>
    <w:rsid w:val="00FA37AF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0F6F3-DA56-4D1C-B1A2-2861B558A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2559</Words>
  <Characters>15356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130</cp:revision>
  <dcterms:created xsi:type="dcterms:W3CDTF">2016-08-24T08:13:00Z</dcterms:created>
  <dcterms:modified xsi:type="dcterms:W3CDTF">2020-11-16T12:03:00Z</dcterms:modified>
</cp:coreProperties>
</file>