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332D6D" w:rsidRDefault="00332D6D" w:rsidP="00CD05F8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BE31AD" w:rsidRPr="00900D5B">
        <w:rPr>
          <w:b/>
          <w:bCs/>
          <w:color w:val="000000"/>
        </w:rPr>
        <w:t>Odbiór i zagospodarowanie odpadów z terenu gminy Borzytuchom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33EF4" w:rsidRDefault="00F33EF4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</w:pPr>
    </w:p>
    <w:p w:rsidR="003F2222" w:rsidRDefault="003F2222" w:rsidP="00F33EF4">
      <w:pPr>
        <w:rPr>
          <w:bCs/>
          <w:color w:val="000000"/>
        </w:rPr>
        <w:sectPr w:rsidR="003F2222" w:rsidSect="00934BA2"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:rsidR="003F2222" w:rsidRDefault="003F2222" w:rsidP="00F33EF4">
      <w:pPr>
        <w:rPr>
          <w:bCs/>
          <w:color w:val="000000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2126"/>
        <w:gridCol w:w="1843"/>
        <w:gridCol w:w="2551"/>
        <w:gridCol w:w="1560"/>
      </w:tblGrid>
      <w:tr w:rsidR="003F2222" w:rsidRPr="00B85CEE" w:rsidTr="00BA54D6">
        <w:trPr>
          <w:cantSplit/>
          <w:trHeight w:val="1408"/>
          <w:tblHeader/>
        </w:trPr>
        <w:tc>
          <w:tcPr>
            <w:tcW w:w="567" w:type="dxa"/>
            <w:vAlign w:val="center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sz w:val="20"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 w:rsidRPr="00417D5F">
              <w:rPr>
                <w:rFonts w:ascii="Cambria" w:hAnsi="Cambria" w:cs="Calibri"/>
                <w:b/>
                <w:sz w:val="20"/>
                <w:szCs w:val="20"/>
              </w:rPr>
              <w:t>Rodzaj odpadów</w:t>
            </w:r>
          </w:p>
        </w:tc>
        <w:tc>
          <w:tcPr>
            <w:tcW w:w="2126" w:type="dxa"/>
            <w:vAlign w:val="center"/>
          </w:tcPr>
          <w:p w:rsidR="003F2222" w:rsidRPr="00417D5F" w:rsidRDefault="003F2222" w:rsidP="00AF4588">
            <w:pPr>
              <w:pStyle w:val="Bezodstpw"/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 w:rsidRPr="00417D5F">
              <w:rPr>
                <w:rFonts w:ascii="Cambria" w:hAnsi="Cambria" w:cs="Calibri"/>
                <w:b/>
                <w:i/>
                <w:sz w:val="20"/>
                <w:szCs w:val="20"/>
              </w:rPr>
              <w:t>Przewidywana masa odpadów w</w:t>
            </w:r>
            <w:r w:rsidRPr="00417D5F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 </w:t>
            </w:r>
            <w:r w:rsidR="00AF4588">
              <w:rPr>
                <w:rFonts w:ascii="Cambria" w:hAnsi="Cambria" w:cs="Calibri"/>
                <w:b/>
                <w:bCs/>
                <w:sz w:val="20"/>
                <w:szCs w:val="20"/>
              </w:rPr>
              <w:t>2021 roku</w:t>
            </w:r>
            <w:r>
              <w:rPr>
                <w:rFonts w:ascii="Cambria" w:hAnsi="Cambria" w:cs="Calibri"/>
                <w:b/>
                <w:bCs/>
                <w:i/>
                <w:sz w:val="20"/>
                <w:szCs w:val="20"/>
              </w:rPr>
              <w:t xml:space="preserve"> w Mg</w:t>
            </w:r>
          </w:p>
        </w:tc>
        <w:tc>
          <w:tcPr>
            <w:tcW w:w="1843" w:type="dxa"/>
            <w:vAlign w:val="center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 w:rsidRPr="00417D5F">
              <w:rPr>
                <w:rFonts w:ascii="Cambria" w:hAnsi="Cambria" w:cs="Calibri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Cambria" w:hAnsi="Cambria" w:cs="Calibri"/>
                <w:b/>
                <w:sz w:val="20"/>
                <w:szCs w:val="20"/>
              </w:rPr>
              <w:t>brutto</w:t>
            </w:r>
            <w:r w:rsidRPr="00417D5F">
              <w:rPr>
                <w:rFonts w:ascii="Cambria" w:hAnsi="Cambria" w:cs="Calibri"/>
                <w:b/>
                <w:sz w:val="20"/>
                <w:szCs w:val="20"/>
              </w:rPr>
              <w:t xml:space="preserve"> w PLN za odbiór </w:t>
            </w:r>
            <w:r>
              <w:rPr>
                <w:rFonts w:ascii="Cambria" w:hAnsi="Cambria" w:cs="Calibri"/>
                <w:b/>
                <w:sz w:val="20"/>
                <w:szCs w:val="20"/>
              </w:rPr>
              <w:t>i</w:t>
            </w:r>
            <w:r w:rsidRPr="00417D5F">
              <w:rPr>
                <w:rFonts w:ascii="Cambria" w:hAnsi="Cambria" w:cs="Calibri"/>
                <w:b/>
                <w:sz w:val="20"/>
                <w:szCs w:val="20"/>
              </w:rPr>
              <w:t xml:space="preserve">  zagospodarowanie</w:t>
            </w:r>
          </w:p>
        </w:tc>
        <w:tc>
          <w:tcPr>
            <w:tcW w:w="2551" w:type="dxa"/>
            <w:vAlign w:val="center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b/>
                <w:sz w:val="20"/>
                <w:szCs w:val="20"/>
              </w:rPr>
            </w:pPr>
            <w:r w:rsidRPr="00417D5F">
              <w:rPr>
                <w:rFonts w:ascii="Cambria" w:hAnsi="Cambria" w:cs="Calibri"/>
                <w:b/>
                <w:sz w:val="20"/>
                <w:szCs w:val="20"/>
              </w:rPr>
              <w:t xml:space="preserve">Wartość </w:t>
            </w:r>
            <w:r>
              <w:rPr>
                <w:rFonts w:ascii="Cambria" w:hAnsi="Cambria" w:cs="Calibri"/>
                <w:b/>
                <w:sz w:val="20"/>
                <w:szCs w:val="20"/>
              </w:rPr>
              <w:t>brutto</w:t>
            </w:r>
            <w:r w:rsidRPr="00417D5F">
              <w:rPr>
                <w:rFonts w:ascii="Cambria" w:hAnsi="Cambria" w:cs="Calibri"/>
                <w:b/>
                <w:sz w:val="20"/>
                <w:szCs w:val="20"/>
              </w:rPr>
              <w:t xml:space="preserve"> w  PLN</w:t>
            </w:r>
          </w:p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(2</w:t>
            </w:r>
            <w:r w:rsidRPr="00417D5F">
              <w:rPr>
                <w:rFonts w:ascii="Cambria" w:hAnsi="Cambria" w:cs="Calibri"/>
                <w:sz w:val="20"/>
                <w:szCs w:val="20"/>
              </w:rPr>
              <w:t>x</w:t>
            </w:r>
            <w:r>
              <w:rPr>
                <w:rFonts w:ascii="Cambria" w:hAnsi="Cambria" w:cs="Calibri"/>
                <w:sz w:val="20"/>
                <w:szCs w:val="20"/>
              </w:rPr>
              <w:t>3</w:t>
            </w:r>
            <w:r w:rsidRPr="00417D5F">
              <w:rPr>
                <w:rFonts w:ascii="Cambria" w:hAnsi="Cambria" w:cs="Calibri"/>
                <w:sz w:val="20"/>
                <w:szCs w:val="20"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222" w:rsidRDefault="003F2222" w:rsidP="00BA54D6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Stawka podatku VAT</w:t>
            </w:r>
          </w:p>
          <w:p w:rsidR="003F2222" w:rsidRPr="00417D5F" w:rsidRDefault="003F2222" w:rsidP="00BA54D6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przyjęta do obliczenia ceny</w:t>
            </w:r>
          </w:p>
        </w:tc>
      </w:tr>
      <w:tr w:rsidR="003F2222" w:rsidRPr="00B85CEE" w:rsidTr="00BA54D6">
        <w:trPr>
          <w:trHeight w:val="383"/>
          <w:tblHeader/>
        </w:trPr>
        <w:tc>
          <w:tcPr>
            <w:tcW w:w="567" w:type="dxa"/>
          </w:tcPr>
          <w:p w:rsidR="003F2222" w:rsidRPr="00417D5F" w:rsidRDefault="003F2222" w:rsidP="00BA54D6">
            <w:pPr>
              <w:pStyle w:val="Bezodstpw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0</w:t>
            </w:r>
          </w:p>
        </w:tc>
        <w:tc>
          <w:tcPr>
            <w:tcW w:w="5387" w:type="dxa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  <w:r w:rsidRPr="00417D5F">
              <w:rPr>
                <w:rFonts w:ascii="Cambria" w:hAnsi="Cambria" w:cs="Calibri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3F2222" w:rsidRPr="00417D5F" w:rsidRDefault="003F2222" w:rsidP="00BA54D6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</w:tr>
      <w:tr w:rsidR="003F2222" w:rsidRPr="00B85CEE" w:rsidTr="00BA54D6">
        <w:trPr>
          <w:cantSplit/>
          <w:trHeight w:val="700"/>
        </w:trPr>
        <w:tc>
          <w:tcPr>
            <w:tcW w:w="567" w:type="dxa"/>
          </w:tcPr>
          <w:p w:rsidR="003F2222" w:rsidRPr="00BE0B65" w:rsidRDefault="003F2222" w:rsidP="003F2222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3F2222" w:rsidRPr="00F6424E" w:rsidRDefault="003F2222" w:rsidP="00BA54D6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Niesegregowane (zmieszane) odpady komunalne </w:t>
            </w:r>
          </w:p>
          <w:p w:rsidR="003F2222" w:rsidRPr="00F6424E" w:rsidRDefault="003F2222" w:rsidP="00BA54D6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20 03 01</w:t>
            </w:r>
          </w:p>
        </w:tc>
        <w:tc>
          <w:tcPr>
            <w:tcW w:w="2126" w:type="dxa"/>
            <w:vAlign w:val="center"/>
          </w:tcPr>
          <w:p w:rsidR="003F2222" w:rsidRPr="00A214E0" w:rsidRDefault="00674B9D" w:rsidP="00BA54D6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380</w:t>
            </w:r>
            <w:r w:rsidR="003F2222">
              <w:rPr>
                <w:rFonts w:ascii="Cambria" w:hAnsi="Cambria" w:cstheme="minorHAnsi"/>
                <w:sz w:val="20"/>
                <w:szCs w:val="20"/>
                <w:lang w:eastAsia="ar-SA"/>
              </w:rPr>
              <w:t>,00</w:t>
            </w:r>
          </w:p>
        </w:tc>
        <w:tc>
          <w:tcPr>
            <w:tcW w:w="1843" w:type="dxa"/>
            <w:vAlign w:val="center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3F2222" w:rsidRPr="00417D5F" w:rsidRDefault="003F2222" w:rsidP="00BA54D6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F2222" w:rsidRPr="00417D5F" w:rsidRDefault="003F2222" w:rsidP="00BA54D6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558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B8498B" w:rsidRPr="00F6424E" w:rsidRDefault="00B8498B" w:rsidP="00B8498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Opakowania z papieru i tektury</w:t>
            </w:r>
          </w:p>
          <w:p w:rsidR="00B8498B" w:rsidRPr="00F6424E" w:rsidRDefault="00B8498B" w:rsidP="00B8498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15</w:t>
            </w: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 01 01 </w:t>
            </w:r>
          </w:p>
        </w:tc>
        <w:tc>
          <w:tcPr>
            <w:tcW w:w="2126" w:type="dxa"/>
            <w:vAlign w:val="center"/>
          </w:tcPr>
          <w:p w:rsidR="00B8498B" w:rsidRPr="00A214E0" w:rsidRDefault="00B8498B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15,00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280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B8498B" w:rsidRPr="00F6424E" w:rsidRDefault="00B8498B" w:rsidP="00B8498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Opakowania z tworzyw sztucznych</w:t>
            </w:r>
            <w:r w:rsidR="004A04D2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 (worek żółty)</w:t>
            </w:r>
          </w:p>
          <w:p w:rsidR="00B8498B" w:rsidRPr="00F6424E" w:rsidRDefault="00B8498B" w:rsidP="00B8498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15 </w:t>
            </w: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01 0</w:t>
            </w: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2</w:t>
            </w: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B8498B" w:rsidRPr="00A214E0" w:rsidRDefault="00B8498B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140,00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514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B8498B" w:rsidRPr="00F6424E" w:rsidRDefault="00B8498B" w:rsidP="00B8498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Opakowania ze szkła (worek zielony)</w:t>
            </w:r>
          </w:p>
          <w:p w:rsidR="00B8498B" w:rsidRPr="00F6424E" w:rsidRDefault="00B8498B" w:rsidP="00B8498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15 01 07</w:t>
            </w:r>
          </w:p>
        </w:tc>
        <w:tc>
          <w:tcPr>
            <w:tcW w:w="2126" w:type="dxa"/>
            <w:vAlign w:val="center"/>
          </w:tcPr>
          <w:p w:rsidR="00B8498B" w:rsidRPr="00A214E0" w:rsidRDefault="00C60A5B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50</w:t>
            </w:r>
            <w:r w:rsidR="00B8498B">
              <w:rPr>
                <w:rFonts w:ascii="Cambria" w:hAnsi="Cambria" w:cstheme="minorHAnsi"/>
                <w:sz w:val="20"/>
                <w:szCs w:val="20"/>
                <w:lang w:eastAsia="ar-SA"/>
              </w:rPr>
              <w:t>,00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514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727BAE" w:rsidRPr="00F6424E" w:rsidRDefault="00727BAE" w:rsidP="00727BAE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Zużyte opony</w:t>
            </w:r>
          </w:p>
          <w:p w:rsidR="00B8498B" w:rsidRPr="00F6424E" w:rsidRDefault="00727BAE" w:rsidP="00727BAE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16 01 03</w:t>
            </w:r>
          </w:p>
        </w:tc>
        <w:tc>
          <w:tcPr>
            <w:tcW w:w="2126" w:type="dxa"/>
            <w:vAlign w:val="center"/>
          </w:tcPr>
          <w:p w:rsidR="00B8498B" w:rsidRPr="00A214E0" w:rsidRDefault="00727BAE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15</w:t>
            </w:r>
            <w:r w:rsidR="00B8498B">
              <w:rPr>
                <w:rFonts w:ascii="Cambria" w:hAnsi="Cambria" w:cstheme="minorHAnsi"/>
                <w:sz w:val="20"/>
                <w:szCs w:val="20"/>
                <w:lang w:eastAsia="ar-SA"/>
              </w:rPr>
              <w:t>,00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374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1A32A3" w:rsidRDefault="001A32A3" w:rsidP="001A32A3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Zmieszane odpady budowlane i rozbiórkowe</w:t>
            </w:r>
          </w:p>
          <w:p w:rsidR="00B8498B" w:rsidRPr="00F6424E" w:rsidRDefault="00B8498B" w:rsidP="001A32A3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1</w:t>
            </w:r>
            <w:r w:rsidR="001A32A3">
              <w:rPr>
                <w:rFonts w:ascii="Cambria" w:hAnsi="Cambria" w:cstheme="minorHAnsi"/>
                <w:sz w:val="20"/>
                <w:szCs w:val="20"/>
                <w:lang w:eastAsia="ar-SA"/>
              </w:rPr>
              <w:t>7 09 04</w:t>
            </w:r>
          </w:p>
        </w:tc>
        <w:tc>
          <w:tcPr>
            <w:tcW w:w="2126" w:type="dxa"/>
            <w:vAlign w:val="center"/>
          </w:tcPr>
          <w:p w:rsidR="00B8498B" w:rsidRPr="00A214E0" w:rsidRDefault="0001734B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13,00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741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01734B" w:rsidRPr="00F6424E" w:rsidRDefault="0001734B" w:rsidP="0001734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Urządzenia zawierające freony</w:t>
            </w:r>
          </w:p>
          <w:p w:rsidR="00B8498B" w:rsidRPr="00F6424E" w:rsidRDefault="0001734B" w:rsidP="0001734B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20 01 23</w:t>
            </w:r>
          </w:p>
        </w:tc>
        <w:tc>
          <w:tcPr>
            <w:tcW w:w="2126" w:type="dxa"/>
            <w:vAlign w:val="center"/>
          </w:tcPr>
          <w:p w:rsidR="00B8498B" w:rsidRPr="00A214E0" w:rsidRDefault="0001734B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2,00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B8498B" w:rsidRPr="00B85CEE" w:rsidTr="00BA54D6">
        <w:trPr>
          <w:cantSplit/>
          <w:trHeight w:val="741"/>
        </w:trPr>
        <w:tc>
          <w:tcPr>
            <w:tcW w:w="567" w:type="dxa"/>
          </w:tcPr>
          <w:p w:rsidR="00B8498B" w:rsidRPr="00BE0B65" w:rsidRDefault="00B8498B" w:rsidP="00B8498B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DF3AB4" w:rsidRDefault="00DF3AB4" w:rsidP="00DF3AB4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Leki inne niż wymienione w 200131</w:t>
            </w:r>
          </w:p>
          <w:p w:rsidR="00B8498B" w:rsidRPr="00F6424E" w:rsidRDefault="00B8498B" w:rsidP="00DF3AB4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2</w:t>
            </w:r>
            <w:r w:rsidR="00DF3AB4">
              <w:rPr>
                <w:rFonts w:ascii="Cambria" w:hAnsi="Cambria" w:cstheme="minorHAnsi"/>
                <w:sz w:val="20"/>
                <w:szCs w:val="20"/>
                <w:lang w:eastAsia="ar-SA"/>
              </w:rPr>
              <w:t>0 01 32</w:t>
            </w:r>
          </w:p>
        </w:tc>
        <w:tc>
          <w:tcPr>
            <w:tcW w:w="2126" w:type="dxa"/>
            <w:vAlign w:val="center"/>
          </w:tcPr>
          <w:p w:rsidR="00B8498B" w:rsidRPr="00A214E0" w:rsidRDefault="00DF3AB4" w:rsidP="00B8498B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0,16</w:t>
            </w:r>
          </w:p>
        </w:tc>
        <w:tc>
          <w:tcPr>
            <w:tcW w:w="1843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B8498B" w:rsidRPr="00417D5F" w:rsidRDefault="00B8498B" w:rsidP="00B8498B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8498B" w:rsidRPr="00417D5F" w:rsidRDefault="00B8498B" w:rsidP="00B8498B">
            <w:pPr>
              <w:jc w:val="center"/>
              <w:rPr>
                <w:rFonts w:ascii="Cambria" w:hAnsi="Cambria"/>
              </w:rPr>
            </w:pPr>
          </w:p>
        </w:tc>
      </w:tr>
      <w:tr w:rsidR="001B3061" w:rsidRPr="00B85CEE" w:rsidTr="00BA54D6">
        <w:trPr>
          <w:cantSplit/>
          <w:trHeight w:val="283"/>
        </w:trPr>
        <w:tc>
          <w:tcPr>
            <w:tcW w:w="567" w:type="dxa"/>
          </w:tcPr>
          <w:p w:rsidR="001B3061" w:rsidRPr="00BE0B65" w:rsidRDefault="001B3061" w:rsidP="001B3061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1B3061" w:rsidRPr="00F6424E" w:rsidRDefault="001B3061" w:rsidP="001B3061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Zużyte urządzenia elektryczne i elektroniczne </w:t>
            </w: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inne niż wymienione w 200121, 200123 i 200135</w:t>
            </w:r>
          </w:p>
          <w:p w:rsidR="001B3061" w:rsidRPr="00F6424E" w:rsidRDefault="001B3061" w:rsidP="001B3061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20 01 36</w:t>
            </w:r>
          </w:p>
        </w:tc>
        <w:tc>
          <w:tcPr>
            <w:tcW w:w="2126" w:type="dxa"/>
            <w:vAlign w:val="center"/>
          </w:tcPr>
          <w:p w:rsidR="001B3061" w:rsidRPr="00A214E0" w:rsidRDefault="001B3061" w:rsidP="001B3061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2,00</w:t>
            </w:r>
          </w:p>
        </w:tc>
        <w:tc>
          <w:tcPr>
            <w:tcW w:w="1843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B3061" w:rsidRPr="00417D5F" w:rsidRDefault="001B3061" w:rsidP="001B3061">
            <w:pPr>
              <w:jc w:val="center"/>
              <w:rPr>
                <w:rFonts w:ascii="Cambria" w:hAnsi="Cambria"/>
              </w:rPr>
            </w:pPr>
          </w:p>
        </w:tc>
      </w:tr>
      <w:tr w:rsidR="001B3061" w:rsidRPr="00B85CEE" w:rsidTr="00BA54D6">
        <w:trPr>
          <w:cantSplit/>
          <w:trHeight w:val="499"/>
        </w:trPr>
        <w:tc>
          <w:tcPr>
            <w:tcW w:w="567" w:type="dxa"/>
          </w:tcPr>
          <w:p w:rsidR="001B3061" w:rsidRPr="00BE0B65" w:rsidRDefault="001B3061" w:rsidP="001B3061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1B3061" w:rsidRPr="00F6424E" w:rsidRDefault="001B3061" w:rsidP="001B3061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Odpady ulegające biodegradacji </w:t>
            </w:r>
          </w:p>
          <w:p w:rsidR="001B3061" w:rsidRPr="00F6424E" w:rsidRDefault="00356E69" w:rsidP="001B3061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20 02 01</w:t>
            </w:r>
          </w:p>
        </w:tc>
        <w:tc>
          <w:tcPr>
            <w:tcW w:w="2126" w:type="dxa"/>
            <w:vAlign w:val="center"/>
          </w:tcPr>
          <w:p w:rsidR="001B3061" w:rsidRPr="00A214E0" w:rsidRDefault="00356E69" w:rsidP="001B3061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6,50</w:t>
            </w:r>
          </w:p>
        </w:tc>
        <w:tc>
          <w:tcPr>
            <w:tcW w:w="1843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B3061" w:rsidRPr="00417D5F" w:rsidRDefault="001B3061" w:rsidP="001B3061">
            <w:pPr>
              <w:jc w:val="center"/>
              <w:rPr>
                <w:rFonts w:ascii="Cambria" w:hAnsi="Cambria"/>
              </w:rPr>
            </w:pPr>
          </w:p>
        </w:tc>
      </w:tr>
      <w:tr w:rsidR="001B3061" w:rsidRPr="00B85CEE" w:rsidTr="00BA54D6">
        <w:trPr>
          <w:cantSplit/>
          <w:trHeight w:val="514"/>
        </w:trPr>
        <w:tc>
          <w:tcPr>
            <w:tcW w:w="567" w:type="dxa"/>
          </w:tcPr>
          <w:p w:rsidR="001B3061" w:rsidRPr="00BE0B65" w:rsidRDefault="001B3061" w:rsidP="001B3061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1B3061" w:rsidRPr="00F6424E" w:rsidRDefault="001B3061" w:rsidP="001B3061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 xml:space="preserve">Odpady wielkogabarytowe </w:t>
            </w:r>
          </w:p>
          <w:p w:rsidR="001B3061" w:rsidRPr="00F6424E" w:rsidRDefault="001B3061" w:rsidP="001B3061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 w:rsidRPr="00F6424E">
              <w:rPr>
                <w:rFonts w:ascii="Cambria" w:hAnsi="Cambria" w:cstheme="minorHAnsi"/>
                <w:sz w:val="20"/>
                <w:szCs w:val="20"/>
                <w:lang w:eastAsia="ar-SA"/>
              </w:rPr>
              <w:t>20 03 07</w:t>
            </w:r>
          </w:p>
        </w:tc>
        <w:tc>
          <w:tcPr>
            <w:tcW w:w="2126" w:type="dxa"/>
            <w:vAlign w:val="center"/>
          </w:tcPr>
          <w:p w:rsidR="001B3061" w:rsidRPr="00A214E0" w:rsidRDefault="00F92D5B" w:rsidP="001B3061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25,00</w:t>
            </w:r>
          </w:p>
        </w:tc>
        <w:tc>
          <w:tcPr>
            <w:tcW w:w="1843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B3061" w:rsidRPr="00417D5F" w:rsidRDefault="001B3061" w:rsidP="001B3061">
            <w:pPr>
              <w:jc w:val="center"/>
              <w:rPr>
                <w:rFonts w:ascii="Cambria" w:hAnsi="Cambria"/>
              </w:rPr>
            </w:pPr>
          </w:p>
        </w:tc>
      </w:tr>
      <w:tr w:rsidR="001B3061" w:rsidRPr="00B85CEE" w:rsidTr="00BA54D6">
        <w:trPr>
          <w:cantSplit/>
          <w:trHeight w:val="514"/>
        </w:trPr>
        <w:tc>
          <w:tcPr>
            <w:tcW w:w="567" w:type="dxa"/>
          </w:tcPr>
          <w:p w:rsidR="001B3061" w:rsidRPr="00BE0B65" w:rsidRDefault="001B3061" w:rsidP="001B3061">
            <w:pPr>
              <w:pStyle w:val="Akapitzlist"/>
              <w:widowControl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357" w:hanging="357"/>
              <w:jc w:val="both"/>
              <w:rPr>
                <w:rFonts w:ascii="Cambria" w:eastAsia="Times New Roman" w:hAnsi="Cambria" w:cstheme="minorHAnsi"/>
                <w:sz w:val="20"/>
                <w:szCs w:val="20"/>
                <w:lang w:eastAsia="ar-SA"/>
              </w:rPr>
            </w:pPr>
          </w:p>
        </w:tc>
        <w:tc>
          <w:tcPr>
            <w:tcW w:w="5387" w:type="dxa"/>
          </w:tcPr>
          <w:p w:rsidR="008F5BF2" w:rsidRDefault="008F5BF2" w:rsidP="008F5BF2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Odpady komunalne niewymienione w innych podgrupach (popiół z gospodarstw domowych)</w:t>
            </w:r>
          </w:p>
          <w:p w:rsidR="001B3061" w:rsidRPr="00F6424E" w:rsidRDefault="008F5BF2" w:rsidP="008F5BF2">
            <w:pPr>
              <w:jc w:val="both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ex 20 03 99</w:t>
            </w:r>
          </w:p>
        </w:tc>
        <w:tc>
          <w:tcPr>
            <w:tcW w:w="2126" w:type="dxa"/>
            <w:vAlign w:val="center"/>
          </w:tcPr>
          <w:p w:rsidR="001B3061" w:rsidRPr="00A214E0" w:rsidRDefault="008F5BF2" w:rsidP="001B3061">
            <w:pPr>
              <w:jc w:val="center"/>
              <w:rPr>
                <w:rFonts w:ascii="Cambria" w:hAnsi="Cambria" w:cstheme="minorHAnsi"/>
                <w:sz w:val="20"/>
                <w:szCs w:val="20"/>
                <w:lang w:eastAsia="ar-SA"/>
              </w:rPr>
            </w:pPr>
            <w:r>
              <w:rPr>
                <w:rFonts w:ascii="Cambria" w:hAnsi="Cambria" w:cstheme="minorHAnsi"/>
                <w:sz w:val="20"/>
                <w:szCs w:val="20"/>
                <w:lang w:eastAsia="ar-SA"/>
              </w:rPr>
              <w:t>3,00</w:t>
            </w:r>
          </w:p>
        </w:tc>
        <w:tc>
          <w:tcPr>
            <w:tcW w:w="1843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B3061" w:rsidRPr="00417D5F" w:rsidRDefault="001B3061" w:rsidP="001B3061">
            <w:pPr>
              <w:jc w:val="center"/>
              <w:rPr>
                <w:rFonts w:ascii="Cambria" w:hAnsi="Cambria"/>
              </w:rPr>
            </w:pPr>
          </w:p>
        </w:tc>
      </w:tr>
      <w:tr w:rsidR="001B3061" w:rsidRPr="00B85CEE" w:rsidTr="00BA54D6">
        <w:trPr>
          <w:cantSplit/>
          <w:trHeight w:val="514"/>
        </w:trPr>
        <w:tc>
          <w:tcPr>
            <w:tcW w:w="9923" w:type="dxa"/>
            <w:gridSpan w:val="4"/>
            <w:vAlign w:val="center"/>
          </w:tcPr>
          <w:p w:rsidR="001B3061" w:rsidRPr="00423F9B" w:rsidRDefault="001B3061" w:rsidP="001B3061">
            <w:pPr>
              <w:pStyle w:val="Bezodstpw"/>
              <w:jc w:val="right"/>
              <w:rPr>
                <w:rFonts w:ascii="Cambria" w:hAnsi="Cambria" w:cs="Calibri"/>
                <w:b/>
                <w:sz w:val="20"/>
                <w:szCs w:val="20"/>
              </w:rPr>
            </w:pPr>
            <w:r w:rsidRPr="00423F9B">
              <w:rPr>
                <w:rFonts w:ascii="Cambria" w:hAnsi="Cambria" w:cs="Calibri"/>
                <w:b/>
                <w:sz w:val="20"/>
                <w:szCs w:val="20"/>
              </w:rPr>
              <w:t>SUMA:</w:t>
            </w:r>
          </w:p>
        </w:tc>
        <w:tc>
          <w:tcPr>
            <w:tcW w:w="2551" w:type="dxa"/>
            <w:vAlign w:val="center"/>
          </w:tcPr>
          <w:p w:rsidR="001B3061" w:rsidRPr="00417D5F" w:rsidRDefault="001B3061" w:rsidP="001B3061">
            <w:pPr>
              <w:pStyle w:val="Bezodstpw"/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B3061" w:rsidRPr="00417D5F" w:rsidRDefault="001B3061" w:rsidP="001B3061">
            <w:pPr>
              <w:jc w:val="center"/>
              <w:rPr>
                <w:rFonts w:ascii="Cambria" w:hAnsi="Cambria"/>
              </w:rPr>
            </w:pPr>
          </w:p>
        </w:tc>
      </w:tr>
    </w:tbl>
    <w:p w:rsidR="00F82433" w:rsidRDefault="00F82433" w:rsidP="00B60C21">
      <w:pPr>
        <w:spacing w:line="360" w:lineRule="auto"/>
        <w:rPr>
          <w:bCs/>
          <w:color w:val="000000"/>
        </w:rPr>
      </w:pPr>
    </w:p>
    <w:p w:rsidR="003F2222" w:rsidRDefault="003F2222" w:rsidP="00C25C09">
      <w:pPr>
        <w:rPr>
          <w:bCs/>
          <w:color w:val="000000"/>
        </w:rPr>
        <w:sectPr w:rsidR="003F2222" w:rsidSect="003F2222">
          <w:pgSz w:w="16838" w:h="11906" w:orient="landscape"/>
          <w:pgMar w:top="1418" w:right="1276" w:bottom="1418" w:left="1418" w:header="709" w:footer="709" w:gutter="0"/>
          <w:cols w:space="708"/>
          <w:docGrid w:linePitch="360"/>
        </w:sectPr>
      </w:pPr>
    </w:p>
    <w:p w:rsidR="006509FA" w:rsidRPr="00C25C09" w:rsidRDefault="006509FA" w:rsidP="00C25C09">
      <w:pPr>
        <w:rPr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za wykonane </w:t>
      </w:r>
      <w:r w:rsidR="00CA3A0B">
        <w:rPr>
          <w:b/>
          <w:color w:val="000000"/>
        </w:rPr>
        <w:t>usługi</w:t>
      </w:r>
      <w:r w:rsidRPr="00CD05F8">
        <w:rPr>
          <w:b/>
          <w:color w:val="000000"/>
        </w:rPr>
        <w:t xml:space="preserve"> zostan</w:t>
      </w:r>
      <w:r w:rsidR="009A28EA">
        <w:rPr>
          <w:b/>
          <w:color w:val="000000"/>
        </w:rPr>
        <w:t>ą</w:t>
      </w:r>
      <w:r w:rsidRPr="00CD05F8">
        <w:rPr>
          <w:b/>
          <w:color w:val="000000"/>
        </w:rPr>
        <w:t xml:space="preserve"> wystawion</w:t>
      </w:r>
      <w:r w:rsidR="009A28EA">
        <w:rPr>
          <w:b/>
          <w:color w:val="000000"/>
        </w:rPr>
        <w:t>e</w:t>
      </w:r>
      <w:r w:rsidRPr="00CD05F8">
        <w:rPr>
          <w:b/>
          <w:color w:val="000000"/>
        </w:rPr>
        <w:t xml:space="preserve"> faktur</w:t>
      </w:r>
      <w:r w:rsidR="009A28EA">
        <w:rPr>
          <w:b/>
          <w:color w:val="000000"/>
        </w:rPr>
        <w:t>y</w:t>
      </w:r>
      <w:r w:rsidRPr="00CD05F8">
        <w:rPr>
          <w:b/>
          <w:color w:val="000000"/>
        </w:rPr>
        <w:t xml:space="preserve"> z terminem płatności …………..…… dni </w:t>
      </w:r>
      <w:r w:rsidRPr="00CD05F8">
        <w:rPr>
          <w:b/>
          <w:i/>
          <w:color w:val="000000"/>
        </w:rPr>
        <w:t>(podać ilość w pełnych dniach,</w:t>
      </w:r>
      <w:r w:rsidR="0088434D">
        <w:rPr>
          <w:b/>
          <w:i/>
          <w:color w:val="000000"/>
        </w:rPr>
        <w:t xml:space="preserve"> tj.</w:t>
      </w:r>
      <w:r w:rsidR="00A54A65">
        <w:rPr>
          <w:b/>
          <w:i/>
          <w:color w:val="000000"/>
        </w:rPr>
        <w:t xml:space="preserve"> 7,</w:t>
      </w:r>
      <w:r w:rsidR="0088434D">
        <w:rPr>
          <w:b/>
          <w:i/>
          <w:color w:val="000000"/>
        </w:rPr>
        <w:t xml:space="preserve"> </w:t>
      </w:r>
      <w:r w:rsidR="0014618F">
        <w:rPr>
          <w:b/>
          <w:i/>
          <w:color w:val="000000"/>
        </w:rPr>
        <w:t>14</w:t>
      </w:r>
      <w:r w:rsidR="0088434D">
        <w:rPr>
          <w:b/>
          <w:i/>
          <w:color w:val="000000"/>
        </w:rPr>
        <w:t xml:space="preserve"> lub </w:t>
      </w:r>
      <w:r w:rsidR="0014618F">
        <w:rPr>
          <w:b/>
          <w:i/>
          <w:color w:val="000000"/>
        </w:rPr>
        <w:t>30</w:t>
      </w:r>
      <w:r w:rsidR="0088434D">
        <w:rPr>
          <w:b/>
          <w:i/>
          <w:color w:val="000000"/>
        </w:rPr>
        <w:t xml:space="preserve"> dni</w:t>
      </w:r>
      <w:r w:rsidRPr="00CD05F8">
        <w:rPr>
          <w:b/>
          <w:i/>
          <w:color w:val="000000"/>
        </w:rPr>
        <w:t xml:space="preserve"> - w przypadku braku określenia przyjmuje się, że wykonawca oferuje minimalny termin płatności za wykonane </w:t>
      </w:r>
      <w:r w:rsidR="00DD2AF6">
        <w:rPr>
          <w:b/>
          <w:i/>
          <w:color w:val="000000"/>
        </w:rPr>
        <w:t>usługi</w:t>
      </w:r>
      <w:r w:rsidRPr="00CD05F8">
        <w:rPr>
          <w:b/>
          <w:i/>
          <w:color w:val="000000"/>
        </w:rPr>
        <w:t>).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</w:t>
      </w:r>
      <w:r w:rsidR="00967B7E">
        <w:rPr>
          <w:b/>
          <w:color w:val="000000"/>
          <w:u w:val="single"/>
        </w:rPr>
        <w:t>0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CD05F8" w:rsidRPr="00CD05F8" w:rsidRDefault="00CD05F8" w:rsidP="00CD05F8">
      <w:pPr>
        <w:rPr>
          <w:i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55611D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BE31AD" w:rsidRPr="00900D5B">
        <w:rPr>
          <w:b/>
          <w:bCs/>
          <w:color w:val="000000"/>
        </w:rPr>
        <w:t>Odbiór i zagospodarowanie odpadów z terenu gminy Borzytuchom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lastRenderedPageBreak/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>Należy w tym przypadku załączyć również pisemne zobowiązanie takiego podmiotu (wg. wzoru określonego w załączniku nr 4 do SIWZ)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9F3D4F">
        <w:rPr>
          <w:rFonts w:eastAsia="Calibri"/>
          <w:b/>
          <w:lang w:eastAsia="en-US"/>
        </w:rPr>
        <w:t>3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BE31AD" w:rsidRPr="00900D5B">
        <w:rPr>
          <w:b/>
          <w:bCs/>
          <w:color w:val="000000"/>
        </w:rPr>
        <w:t>Odbiór i zagospodarowanie odpadów z terenu gminy Borzytuchom</w:t>
      </w:r>
      <w:r>
        <w:rPr>
          <w:b/>
          <w:bCs/>
          <w:color w:val="000000"/>
          <w:sz w:val="28"/>
          <w:szCs w:val="28"/>
        </w:rPr>
        <w:t>”</w:t>
      </w:r>
    </w:p>
    <w:p w:rsidR="00EA4449" w:rsidRDefault="00EA4449" w:rsidP="00EA4449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EA4449" w:rsidRPr="007D2E0C" w:rsidRDefault="00EA4449" w:rsidP="00EA4449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 żadnej grupy kapitałowej*, o której mowa w art. 24 ust. 1 pkt 23 ustawy Prawo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D2E0C">
        <w:rPr>
          <w:rFonts w:eastAsia="Calibri"/>
          <w:color w:val="000000"/>
          <w:sz w:val="22"/>
          <w:szCs w:val="22"/>
          <w:lang w:eastAsia="en-US"/>
        </w:rPr>
        <w:t>zamówień publicznych;</w:t>
      </w:r>
    </w:p>
    <w:p w:rsidR="00EA4449" w:rsidRDefault="00EA4449" w:rsidP="00EA4449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EA4449" w:rsidRDefault="00EA4449" w:rsidP="00EA4449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z Wykonawcą:</w:t>
      </w:r>
    </w:p>
    <w:p w:rsidR="00EA4449" w:rsidRDefault="00EA4449" w:rsidP="00EA4449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EA4449" w:rsidRDefault="00EA4449" w:rsidP="00EA4449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EA4449" w:rsidRDefault="00EA4449" w:rsidP="00EA4449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EA4449" w:rsidRPr="00272D74" w:rsidRDefault="00EA4449" w:rsidP="00EA4449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EA4449" w:rsidRPr="00272D74" w:rsidRDefault="00EA4449" w:rsidP="00EA4449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EA4449" w:rsidRPr="00272D74" w:rsidRDefault="00EA4449" w:rsidP="00EA4449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Pr="00F960AE" w:rsidRDefault="00F960AE" w:rsidP="007C7A27">
      <w:pPr>
        <w:rPr>
          <w:b/>
          <w:vanish/>
          <w:color w:val="000000"/>
          <w:specVanish/>
        </w:rPr>
      </w:pPr>
      <w:r>
        <w:rPr>
          <w:b/>
          <w:color w:val="000000"/>
        </w:rPr>
        <w:br/>
      </w:r>
    </w:p>
    <w:p w:rsidR="007C7A27" w:rsidRDefault="00F960AE" w:rsidP="007C7A27">
      <w:pPr>
        <w:rPr>
          <w:b/>
          <w:color w:val="000000"/>
        </w:rPr>
      </w:pPr>
      <w:r>
        <w:rPr>
          <w:b/>
          <w:color w:val="000000"/>
        </w:rPr>
        <w:tab/>
      </w:r>
    </w:p>
    <w:p w:rsidR="00F960AE" w:rsidRDefault="00F960AE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F960AE" w:rsidRDefault="00F960AE" w:rsidP="00F960AE"/>
    <w:p w:rsidR="00F960AE" w:rsidRDefault="00F960AE" w:rsidP="00F960AE"/>
    <w:p w:rsidR="00F960AE" w:rsidRDefault="00F960AE" w:rsidP="00F960AE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9F3D4F">
        <w:rPr>
          <w:rFonts w:eastAsia="Calibri"/>
          <w:b/>
        </w:rPr>
        <w:t>4</w:t>
      </w:r>
    </w:p>
    <w:p w:rsidR="00F960AE" w:rsidRPr="006740D6" w:rsidRDefault="00F960AE" w:rsidP="00F960AE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F960AE" w:rsidRDefault="00F960AE" w:rsidP="00F960AE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F960AE" w:rsidRDefault="00F960AE" w:rsidP="00F960AE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F960AE" w:rsidRDefault="00F960AE" w:rsidP="00F960AE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F960AE" w:rsidRDefault="00F960AE" w:rsidP="00F960AE">
      <w:pPr>
        <w:numPr>
          <w:ilvl w:val="0"/>
          <w:numId w:val="2"/>
        </w:numPr>
      </w:pPr>
      <w:r>
        <w:rPr>
          <w:b/>
        </w:rPr>
        <w:t>Wykonawca:</w:t>
      </w:r>
    </w:p>
    <w:p w:rsidR="00F960AE" w:rsidRDefault="00F960AE" w:rsidP="00F960AE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F960AE" w:rsidRDefault="00F960AE" w:rsidP="00F960AE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F960AE" w:rsidRDefault="00F960AE" w:rsidP="00F960AE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F960AE" w:rsidRDefault="00F960AE" w:rsidP="00F960AE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F960AE" w:rsidRDefault="00F960AE" w:rsidP="00F960AE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F960AE" w:rsidRDefault="00F960AE" w:rsidP="00F960AE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F960AE" w:rsidRDefault="00F960AE" w:rsidP="00F960AE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F960AE" w:rsidRDefault="00F960AE" w:rsidP="00F960AE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F960AE" w:rsidRDefault="00F960AE" w:rsidP="00F960AE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BE31AD" w:rsidRPr="00BE31AD">
        <w:rPr>
          <w:b/>
          <w:bCs/>
          <w:color w:val="000000"/>
        </w:rPr>
        <w:t>Odbiór i zagospodarowanie odpadów z terenu gminy Borzytuchom</w:t>
      </w:r>
      <w:r w:rsidRPr="00F80148">
        <w:rPr>
          <w:b/>
          <w:bCs/>
          <w:color w:val="000000"/>
          <w:szCs w:val="28"/>
        </w:rPr>
        <w:t>”</w:t>
      </w:r>
    </w:p>
    <w:p w:rsidR="00F960AE" w:rsidRPr="009A2F88" w:rsidRDefault="00F960AE" w:rsidP="00F960AE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F960AE" w:rsidRDefault="00F960AE" w:rsidP="00F960AE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F960AE" w:rsidRDefault="00F960AE" w:rsidP="00F960AE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 xml:space="preserve">.* </w:t>
      </w:r>
    </w:p>
    <w:p w:rsidR="00F960AE" w:rsidRDefault="00F960AE" w:rsidP="00F960AE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F960AE" w:rsidRPr="00B919AE" w:rsidRDefault="00F960AE" w:rsidP="00F960AE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F960AE" w:rsidRDefault="00F960AE" w:rsidP="00F960AE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F960AE" w:rsidRDefault="00F960AE" w:rsidP="00F960A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F960AE" w:rsidRPr="003A3206" w:rsidRDefault="00F960AE" w:rsidP="00F960AE">
      <w:pPr>
        <w:pStyle w:val="Tekstprzypisudolnego"/>
        <w:jc w:val="both"/>
        <w:rPr>
          <w:sz w:val="16"/>
          <w:szCs w:val="16"/>
        </w:rPr>
      </w:pPr>
    </w:p>
    <w:p w:rsidR="008570DA" w:rsidRPr="00D95BCB" w:rsidRDefault="00F960AE" w:rsidP="00D95BC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8570DA" w:rsidRPr="00D95BCB" w:rsidSect="003F2222">
      <w:pgSz w:w="11906" w:h="16838"/>
      <w:pgMar w:top="127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D35ED9"/>
    <w:multiLevelType w:val="hybridMultilevel"/>
    <w:tmpl w:val="0BE82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2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1734B"/>
    <w:rsid w:val="00033E4D"/>
    <w:rsid w:val="00042C4E"/>
    <w:rsid w:val="00045D45"/>
    <w:rsid w:val="000A66CC"/>
    <w:rsid w:val="000E57F8"/>
    <w:rsid w:val="000F578D"/>
    <w:rsid w:val="0010337C"/>
    <w:rsid w:val="00106DF6"/>
    <w:rsid w:val="00123785"/>
    <w:rsid w:val="00145A70"/>
    <w:rsid w:val="001460F1"/>
    <w:rsid w:val="0014618F"/>
    <w:rsid w:val="00153BE5"/>
    <w:rsid w:val="001869FE"/>
    <w:rsid w:val="001A32A3"/>
    <w:rsid w:val="001A3A6E"/>
    <w:rsid w:val="001B3061"/>
    <w:rsid w:val="001C46C2"/>
    <w:rsid w:val="00212B4B"/>
    <w:rsid w:val="00247E4A"/>
    <w:rsid w:val="00276F18"/>
    <w:rsid w:val="00281FCD"/>
    <w:rsid w:val="002C1FE0"/>
    <w:rsid w:val="002C2E4D"/>
    <w:rsid w:val="002E5366"/>
    <w:rsid w:val="00306616"/>
    <w:rsid w:val="00332D6D"/>
    <w:rsid w:val="00356E69"/>
    <w:rsid w:val="0038180A"/>
    <w:rsid w:val="003F2222"/>
    <w:rsid w:val="0040058F"/>
    <w:rsid w:val="004455CF"/>
    <w:rsid w:val="00474121"/>
    <w:rsid w:val="00495F44"/>
    <w:rsid w:val="004A04D2"/>
    <w:rsid w:val="004A2614"/>
    <w:rsid w:val="004C5B12"/>
    <w:rsid w:val="004C6A1C"/>
    <w:rsid w:val="004F2E16"/>
    <w:rsid w:val="004F587A"/>
    <w:rsid w:val="005023B8"/>
    <w:rsid w:val="0055611D"/>
    <w:rsid w:val="005871D4"/>
    <w:rsid w:val="005A6034"/>
    <w:rsid w:val="00605314"/>
    <w:rsid w:val="006162C9"/>
    <w:rsid w:val="0062475C"/>
    <w:rsid w:val="00650936"/>
    <w:rsid w:val="006509FA"/>
    <w:rsid w:val="00674B9D"/>
    <w:rsid w:val="006B0851"/>
    <w:rsid w:val="006B2FB0"/>
    <w:rsid w:val="00727BAE"/>
    <w:rsid w:val="00747869"/>
    <w:rsid w:val="007B018E"/>
    <w:rsid w:val="007B058C"/>
    <w:rsid w:val="007C297E"/>
    <w:rsid w:val="007C7A27"/>
    <w:rsid w:val="007F7AEB"/>
    <w:rsid w:val="00811CF4"/>
    <w:rsid w:val="008318F0"/>
    <w:rsid w:val="0088434D"/>
    <w:rsid w:val="00890C51"/>
    <w:rsid w:val="008939BC"/>
    <w:rsid w:val="00895A34"/>
    <w:rsid w:val="008E19F2"/>
    <w:rsid w:val="008F5BF2"/>
    <w:rsid w:val="008F792B"/>
    <w:rsid w:val="00934BA2"/>
    <w:rsid w:val="00967B7E"/>
    <w:rsid w:val="0099226D"/>
    <w:rsid w:val="009A28EA"/>
    <w:rsid w:val="009B7718"/>
    <w:rsid w:val="009F339E"/>
    <w:rsid w:val="009F3D4F"/>
    <w:rsid w:val="00A54A65"/>
    <w:rsid w:val="00AB2FB2"/>
    <w:rsid w:val="00AC72EE"/>
    <w:rsid w:val="00AF4588"/>
    <w:rsid w:val="00B3782E"/>
    <w:rsid w:val="00B41B87"/>
    <w:rsid w:val="00B45116"/>
    <w:rsid w:val="00B60C21"/>
    <w:rsid w:val="00B63DA2"/>
    <w:rsid w:val="00B824B0"/>
    <w:rsid w:val="00B8498B"/>
    <w:rsid w:val="00B91F6D"/>
    <w:rsid w:val="00B9563B"/>
    <w:rsid w:val="00BE31AD"/>
    <w:rsid w:val="00C25C09"/>
    <w:rsid w:val="00C30F49"/>
    <w:rsid w:val="00C60A5B"/>
    <w:rsid w:val="00CA3A0B"/>
    <w:rsid w:val="00CD05F8"/>
    <w:rsid w:val="00D034AF"/>
    <w:rsid w:val="00D13A9C"/>
    <w:rsid w:val="00D45648"/>
    <w:rsid w:val="00D4655E"/>
    <w:rsid w:val="00D62147"/>
    <w:rsid w:val="00D70E34"/>
    <w:rsid w:val="00D81D7F"/>
    <w:rsid w:val="00D95BCB"/>
    <w:rsid w:val="00DB7998"/>
    <w:rsid w:val="00DD2AF6"/>
    <w:rsid w:val="00DF3AB4"/>
    <w:rsid w:val="00E05C7C"/>
    <w:rsid w:val="00E67331"/>
    <w:rsid w:val="00E84F0D"/>
    <w:rsid w:val="00EA4449"/>
    <w:rsid w:val="00EB330C"/>
    <w:rsid w:val="00EF4E7E"/>
    <w:rsid w:val="00EF53FA"/>
    <w:rsid w:val="00F175F8"/>
    <w:rsid w:val="00F20535"/>
    <w:rsid w:val="00F33EF4"/>
    <w:rsid w:val="00F739F6"/>
    <w:rsid w:val="00F82433"/>
    <w:rsid w:val="00F90B05"/>
    <w:rsid w:val="00F92D5B"/>
    <w:rsid w:val="00F960AE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Bezodstpw">
    <w:name w:val="No Spacing"/>
    <w:link w:val="BezodstpwZnak"/>
    <w:uiPriority w:val="1"/>
    <w:qFormat/>
    <w:rsid w:val="003F2222"/>
    <w:pPr>
      <w:spacing w:after="0" w:line="240" w:lineRule="auto"/>
      <w:contextualSpacing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3F22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3F2222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960AE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60AE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960AE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D3F0C-7855-4B56-B530-77604E7F1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2157</Words>
  <Characters>12942</Characters>
  <Application>Microsoft Office Word</Application>
  <DocSecurity>0</DocSecurity>
  <Lines>107</Lines>
  <Paragraphs>30</Paragraphs>
  <ScaleCrop>false</ScaleCrop>
  <Company/>
  <LinksUpToDate>false</LinksUpToDate>
  <CharactersWithSpaces>15069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129</cp:revision>
  <dcterms:created xsi:type="dcterms:W3CDTF">2016-08-24T08:13:00Z</dcterms:created>
  <dcterms:modified xsi:type="dcterms:W3CDTF">2020-12-30T11:25:00Z</dcterms:modified>
</cp:coreProperties>
</file>