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E60AE1" w14:textId="6569CBDD" w:rsidR="00CD389D" w:rsidRPr="00CD389D" w:rsidRDefault="00CD389D" w:rsidP="00CD389D">
      <w:pPr>
        <w:jc w:val="center"/>
        <w:rPr>
          <w:rFonts w:cstheme="minorHAnsi"/>
          <w:b/>
          <w:bCs/>
        </w:rPr>
      </w:pPr>
      <w:r w:rsidRPr="00CD389D">
        <w:rPr>
          <w:rFonts w:cstheme="minorHAnsi"/>
          <w:b/>
          <w:bCs/>
        </w:rPr>
        <w:t>OBWIESZCZENIE</w:t>
      </w:r>
    </w:p>
    <w:p w14:paraId="7CCA4F7D" w14:textId="77777777" w:rsidR="00CD389D" w:rsidRPr="00CD389D" w:rsidRDefault="00CD389D" w:rsidP="00CD389D">
      <w:pPr>
        <w:jc w:val="center"/>
        <w:rPr>
          <w:rFonts w:cstheme="minorHAnsi"/>
          <w:b/>
          <w:bCs/>
        </w:rPr>
      </w:pPr>
      <w:r w:rsidRPr="00CD389D">
        <w:rPr>
          <w:rFonts w:cstheme="minorHAnsi"/>
          <w:b/>
          <w:bCs/>
        </w:rPr>
        <w:t>o odstąpieniu od przeprowadzenia strategicznej oceny oddziaływania na środowisko</w:t>
      </w:r>
    </w:p>
    <w:p w14:paraId="78585BBB" w14:textId="77777777" w:rsidR="00CD389D" w:rsidRPr="00CD389D" w:rsidRDefault="00CD389D" w:rsidP="00CD389D">
      <w:pPr>
        <w:jc w:val="both"/>
        <w:rPr>
          <w:rFonts w:cstheme="minorHAnsi"/>
        </w:rPr>
      </w:pPr>
    </w:p>
    <w:p w14:paraId="1150E8BA" w14:textId="47B7999B" w:rsidR="00CD389D" w:rsidRPr="00B4049A" w:rsidRDefault="0066799C" w:rsidP="00CA4CA1">
      <w:pPr>
        <w:jc w:val="both"/>
        <w:rPr>
          <w:rFonts w:cstheme="minorHAnsi"/>
          <w:sz w:val="20"/>
          <w:szCs w:val="20"/>
        </w:rPr>
      </w:pPr>
      <w:r>
        <w:rPr>
          <w:rFonts w:cstheme="minorHAnsi"/>
          <w:sz w:val="20"/>
          <w:szCs w:val="20"/>
        </w:rPr>
        <w:t xml:space="preserve">Wójt Gminy </w:t>
      </w:r>
      <w:r w:rsidR="009C4083">
        <w:rPr>
          <w:rFonts w:cstheme="minorHAnsi"/>
          <w:sz w:val="20"/>
          <w:szCs w:val="20"/>
        </w:rPr>
        <w:t>Borzytuchom</w:t>
      </w:r>
      <w:r w:rsidR="00CD389D" w:rsidRPr="00B4049A">
        <w:rPr>
          <w:rFonts w:cstheme="minorHAnsi"/>
          <w:sz w:val="20"/>
          <w:szCs w:val="20"/>
        </w:rPr>
        <w:t xml:space="preserve">, działając na podstawie art. 48 ust. </w:t>
      </w:r>
      <w:r w:rsidR="003B45EC" w:rsidRPr="00B4049A">
        <w:rPr>
          <w:rFonts w:cstheme="minorHAnsi"/>
          <w:sz w:val="20"/>
          <w:szCs w:val="20"/>
        </w:rPr>
        <w:t>7</w:t>
      </w:r>
      <w:r w:rsidR="00CD389D" w:rsidRPr="00B4049A">
        <w:rPr>
          <w:rFonts w:cstheme="minorHAnsi"/>
          <w:sz w:val="20"/>
          <w:szCs w:val="20"/>
        </w:rPr>
        <w:t xml:space="preserve"> ustawy z dnia 3 października 2008 r. o udostępnieniu informacji o środowisku i jego ochronie, udziale społeczeństwa w ochronie środowiska oraz o ocenach oddziaływania na środowisko (Dz. U. z 202</w:t>
      </w:r>
      <w:r w:rsidR="00487B10" w:rsidRPr="00B4049A">
        <w:rPr>
          <w:rFonts w:cstheme="minorHAnsi"/>
          <w:sz w:val="20"/>
          <w:szCs w:val="20"/>
        </w:rPr>
        <w:t>3</w:t>
      </w:r>
      <w:r w:rsidR="00CD389D" w:rsidRPr="00B4049A">
        <w:rPr>
          <w:rFonts w:cstheme="minorHAnsi"/>
          <w:sz w:val="20"/>
          <w:szCs w:val="20"/>
        </w:rPr>
        <w:t xml:space="preserve"> r. poz. </w:t>
      </w:r>
      <w:r w:rsidR="00487B10" w:rsidRPr="00B4049A">
        <w:rPr>
          <w:rFonts w:cstheme="minorHAnsi"/>
          <w:sz w:val="20"/>
          <w:szCs w:val="20"/>
        </w:rPr>
        <w:t xml:space="preserve">1094 </w:t>
      </w:r>
      <w:r w:rsidR="00143B44" w:rsidRPr="00B4049A">
        <w:rPr>
          <w:rFonts w:cstheme="minorHAnsi"/>
          <w:sz w:val="20"/>
          <w:szCs w:val="20"/>
        </w:rPr>
        <w:t>ze zm</w:t>
      </w:r>
      <w:r w:rsidR="00CD389D" w:rsidRPr="00B4049A">
        <w:rPr>
          <w:rFonts w:cstheme="minorHAnsi"/>
          <w:sz w:val="20"/>
          <w:szCs w:val="20"/>
        </w:rPr>
        <w:t xml:space="preserve">.) informuje o odstąpieniu od przeprowadzenia strategicznej oceny oddziaływania na środowisko dla projektu </w:t>
      </w:r>
      <w:r w:rsidR="00CA4CA1" w:rsidRPr="00B4049A">
        <w:rPr>
          <w:rFonts w:cstheme="minorHAnsi"/>
          <w:sz w:val="20"/>
          <w:szCs w:val="20"/>
        </w:rPr>
        <w:t>,,</w:t>
      </w:r>
      <w:r w:rsidR="00DA6586" w:rsidRPr="00DA6586">
        <w:rPr>
          <w:rFonts w:cstheme="minorHAnsi"/>
          <w:sz w:val="20"/>
          <w:szCs w:val="20"/>
        </w:rPr>
        <w:t>Projektu założeń do planu zaopatrzenia w ciepło, energię elektryczną i paliwa gazowe</w:t>
      </w:r>
      <w:r w:rsidR="00AE6900">
        <w:rPr>
          <w:rFonts w:cstheme="minorHAnsi"/>
          <w:sz w:val="20"/>
          <w:szCs w:val="20"/>
        </w:rPr>
        <w:t xml:space="preserve"> </w:t>
      </w:r>
      <w:r w:rsidR="00197A7C">
        <w:rPr>
          <w:rFonts w:cstheme="minorHAnsi"/>
          <w:sz w:val="20"/>
          <w:szCs w:val="20"/>
        </w:rPr>
        <w:t xml:space="preserve">dla </w:t>
      </w:r>
      <w:r w:rsidR="00AE6900">
        <w:rPr>
          <w:rFonts w:cstheme="minorHAnsi"/>
          <w:sz w:val="20"/>
          <w:szCs w:val="20"/>
        </w:rPr>
        <w:t>Gminy</w:t>
      </w:r>
      <w:r w:rsidR="009C4083">
        <w:rPr>
          <w:rFonts w:cstheme="minorHAnsi"/>
          <w:sz w:val="20"/>
          <w:szCs w:val="20"/>
        </w:rPr>
        <w:t xml:space="preserve"> Borzytuchom</w:t>
      </w:r>
      <w:r w:rsidR="00CD389D" w:rsidRPr="00B4049A">
        <w:rPr>
          <w:rFonts w:cstheme="minorHAnsi"/>
          <w:sz w:val="20"/>
          <w:szCs w:val="20"/>
        </w:rPr>
        <w:t>” (zw.</w:t>
      </w:r>
      <w:r w:rsidR="00CA4CA1" w:rsidRPr="00B4049A">
        <w:rPr>
          <w:rFonts w:cstheme="minorHAnsi"/>
          <w:sz w:val="20"/>
          <w:szCs w:val="20"/>
        </w:rPr>
        <w:t> </w:t>
      </w:r>
      <w:r w:rsidR="00CD389D" w:rsidRPr="00B4049A">
        <w:rPr>
          <w:rFonts w:cstheme="minorHAnsi"/>
          <w:sz w:val="20"/>
          <w:szCs w:val="20"/>
        </w:rPr>
        <w:t>dalej P</w:t>
      </w:r>
      <w:r w:rsidR="00DA6586">
        <w:rPr>
          <w:rFonts w:cstheme="minorHAnsi"/>
          <w:sz w:val="20"/>
          <w:szCs w:val="20"/>
        </w:rPr>
        <w:t>rojektu założeń</w:t>
      </w:r>
      <w:r w:rsidR="00CD389D" w:rsidRPr="00B4049A">
        <w:rPr>
          <w:rFonts w:cstheme="minorHAnsi"/>
          <w:sz w:val="20"/>
          <w:szCs w:val="20"/>
        </w:rPr>
        <w:t>)</w:t>
      </w:r>
    </w:p>
    <w:p w14:paraId="6D1E0DFE" w14:textId="2FA8FBCA" w:rsidR="00CD389D" w:rsidRPr="00B4049A" w:rsidRDefault="00CD389D" w:rsidP="00CD389D">
      <w:pPr>
        <w:jc w:val="both"/>
        <w:rPr>
          <w:rFonts w:cstheme="minorHAnsi"/>
          <w:sz w:val="20"/>
          <w:szCs w:val="20"/>
        </w:rPr>
      </w:pPr>
      <w:r w:rsidRPr="00B4049A">
        <w:rPr>
          <w:rFonts w:cstheme="minorHAnsi"/>
          <w:sz w:val="20"/>
          <w:szCs w:val="20"/>
        </w:rPr>
        <w:t>Zgodnie z art. 57</w:t>
      </w:r>
      <w:r w:rsidR="00B976E0" w:rsidRPr="00B4049A">
        <w:rPr>
          <w:rFonts w:cstheme="minorHAnsi"/>
          <w:sz w:val="20"/>
          <w:szCs w:val="20"/>
        </w:rPr>
        <w:t xml:space="preserve"> ust</w:t>
      </w:r>
      <w:r w:rsidR="00E51DEC" w:rsidRPr="00B4049A">
        <w:rPr>
          <w:rFonts w:cstheme="minorHAnsi"/>
          <w:sz w:val="20"/>
          <w:szCs w:val="20"/>
        </w:rPr>
        <w:t>. 1</w:t>
      </w:r>
      <w:r w:rsidRPr="00B4049A">
        <w:rPr>
          <w:rFonts w:cstheme="minorHAnsi"/>
          <w:sz w:val="20"/>
          <w:szCs w:val="20"/>
        </w:rPr>
        <w:t xml:space="preserve"> pkt. 2 i art. 58 </w:t>
      </w:r>
      <w:r w:rsidR="00E51DEC" w:rsidRPr="00B4049A">
        <w:rPr>
          <w:rFonts w:cstheme="minorHAnsi"/>
          <w:sz w:val="20"/>
          <w:szCs w:val="20"/>
        </w:rPr>
        <w:t xml:space="preserve">ust. 1 </w:t>
      </w:r>
      <w:r w:rsidRPr="00B4049A">
        <w:rPr>
          <w:rFonts w:cstheme="minorHAnsi"/>
          <w:sz w:val="20"/>
          <w:szCs w:val="20"/>
        </w:rPr>
        <w:t>pkt. 2, w związku z art. 48 ust. 1 i 2 w/w ustawy wystąpiono do</w:t>
      </w:r>
      <w:r w:rsidR="00DF6C82" w:rsidRPr="00B4049A">
        <w:rPr>
          <w:rFonts w:cstheme="minorHAnsi"/>
          <w:sz w:val="20"/>
          <w:szCs w:val="20"/>
        </w:rPr>
        <w:t> </w:t>
      </w:r>
      <w:r w:rsidRPr="00B4049A">
        <w:rPr>
          <w:rFonts w:cstheme="minorHAnsi"/>
          <w:sz w:val="20"/>
          <w:szCs w:val="20"/>
        </w:rPr>
        <w:t>Regionalnego Dyrektora Ochrony Środowiska w</w:t>
      </w:r>
      <w:r w:rsidR="00DF6C82" w:rsidRPr="00B4049A">
        <w:rPr>
          <w:rFonts w:cstheme="minorHAnsi"/>
          <w:sz w:val="20"/>
          <w:szCs w:val="20"/>
        </w:rPr>
        <w:t xml:space="preserve"> </w:t>
      </w:r>
      <w:r w:rsidR="00FD43E5">
        <w:rPr>
          <w:rFonts w:cstheme="minorHAnsi"/>
          <w:sz w:val="20"/>
          <w:szCs w:val="20"/>
        </w:rPr>
        <w:t xml:space="preserve">Gdańsku oraz Pomorskiego </w:t>
      </w:r>
      <w:r w:rsidRPr="00B4049A">
        <w:rPr>
          <w:rFonts w:cstheme="minorHAnsi"/>
          <w:sz w:val="20"/>
          <w:szCs w:val="20"/>
        </w:rPr>
        <w:t>Państwowego Wojewódzkiego Inspektora Sanitarnego</w:t>
      </w:r>
      <w:r w:rsidR="004F3EBA">
        <w:rPr>
          <w:rFonts w:cstheme="minorHAnsi"/>
          <w:sz w:val="20"/>
          <w:szCs w:val="20"/>
        </w:rPr>
        <w:t xml:space="preserve"> </w:t>
      </w:r>
      <w:r w:rsidRPr="00B4049A">
        <w:rPr>
          <w:rFonts w:cstheme="minorHAnsi"/>
          <w:sz w:val="20"/>
          <w:szCs w:val="20"/>
        </w:rPr>
        <w:t>z wnioskiem o zajęcie stanowiska w sprawie odstąpienia od</w:t>
      </w:r>
      <w:r w:rsidR="00DF6C82" w:rsidRPr="00B4049A">
        <w:rPr>
          <w:rFonts w:cstheme="minorHAnsi"/>
          <w:sz w:val="20"/>
          <w:szCs w:val="20"/>
        </w:rPr>
        <w:t> </w:t>
      </w:r>
      <w:r w:rsidRPr="00B4049A">
        <w:rPr>
          <w:rFonts w:cstheme="minorHAnsi"/>
          <w:sz w:val="20"/>
          <w:szCs w:val="20"/>
        </w:rPr>
        <w:t xml:space="preserve">obowiązku przeprowadzenia strategicznej oceny oddziaływania na środowisko dla </w:t>
      </w:r>
      <w:r w:rsidR="00D0099C">
        <w:rPr>
          <w:rFonts w:cstheme="minorHAnsi"/>
          <w:sz w:val="20"/>
          <w:szCs w:val="20"/>
        </w:rPr>
        <w:t>„Projektu założeń do planu zaopatrzenia w ciepło, energię elektryczną i paliwa gazowe</w:t>
      </w:r>
      <w:r w:rsidR="00197A7C">
        <w:rPr>
          <w:rFonts w:cstheme="minorHAnsi"/>
          <w:sz w:val="20"/>
          <w:szCs w:val="20"/>
        </w:rPr>
        <w:t xml:space="preserve"> dla Gminy </w:t>
      </w:r>
      <w:r w:rsidR="00FD43E5">
        <w:rPr>
          <w:rFonts w:cstheme="minorHAnsi"/>
          <w:sz w:val="20"/>
          <w:szCs w:val="20"/>
        </w:rPr>
        <w:t>Borzytuchom</w:t>
      </w:r>
      <w:r w:rsidR="00D0099C">
        <w:rPr>
          <w:rFonts w:cstheme="minorHAnsi"/>
          <w:sz w:val="20"/>
          <w:szCs w:val="20"/>
        </w:rPr>
        <w:t>”.</w:t>
      </w:r>
    </w:p>
    <w:p w14:paraId="6AA6406D" w14:textId="3A2FCD53" w:rsidR="00A43F2C" w:rsidRPr="00B4049A" w:rsidRDefault="00FD43E5" w:rsidP="00A97515">
      <w:pPr>
        <w:jc w:val="both"/>
        <w:rPr>
          <w:sz w:val="20"/>
          <w:szCs w:val="20"/>
        </w:rPr>
      </w:pPr>
      <w:r>
        <w:rPr>
          <w:rFonts w:cstheme="minorHAnsi"/>
          <w:sz w:val="20"/>
          <w:szCs w:val="20"/>
        </w:rPr>
        <w:t>Pomorski</w:t>
      </w:r>
      <w:r w:rsidR="000810BC">
        <w:rPr>
          <w:rFonts w:cstheme="minorHAnsi"/>
          <w:sz w:val="20"/>
          <w:szCs w:val="20"/>
        </w:rPr>
        <w:t xml:space="preserve"> </w:t>
      </w:r>
      <w:r w:rsidR="00CD389D" w:rsidRPr="00B4049A">
        <w:rPr>
          <w:rFonts w:cstheme="minorHAnsi"/>
          <w:sz w:val="20"/>
          <w:szCs w:val="20"/>
        </w:rPr>
        <w:t xml:space="preserve">Państwowy Wojewódzki Inspektor Sanitarny pismem z </w:t>
      </w:r>
      <w:r w:rsidR="008C3260" w:rsidRPr="001311B3">
        <w:rPr>
          <w:rFonts w:cstheme="minorHAnsi"/>
          <w:sz w:val="20"/>
          <w:szCs w:val="20"/>
        </w:rPr>
        <w:t xml:space="preserve">dnia </w:t>
      </w:r>
      <w:r w:rsidR="007736BB">
        <w:rPr>
          <w:rFonts w:cstheme="minorHAnsi"/>
          <w:sz w:val="20"/>
          <w:szCs w:val="20"/>
        </w:rPr>
        <w:t>22.02.2024</w:t>
      </w:r>
      <w:r w:rsidR="008C3260" w:rsidRPr="001311B3">
        <w:rPr>
          <w:rFonts w:cstheme="minorHAnsi"/>
          <w:sz w:val="20"/>
          <w:szCs w:val="20"/>
        </w:rPr>
        <w:t xml:space="preserve"> r.</w:t>
      </w:r>
      <w:r w:rsidR="001311B3" w:rsidRPr="001311B3">
        <w:rPr>
          <w:rFonts w:cstheme="minorHAnsi"/>
          <w:sz w:val="20"/>
          <w:szCs w:val="20"/>
        </w:rPr>
        <w:t xml:space="preserve">, </w:t>
      </w:r>
      <w:r w:rsidR="00CD389D" w:rsidRPr="00B4049A">
        <w:rPr>
          <w:rFonts w:cstheme="minorHAnsi"/>
          <w:sz w:val="20"/>
          <w:szCs w:val="20"/>
        </w:rPr>
        <w:t xml:space="preserve">znak </w:t>
      </w:r>
      <w:r w:rsidR="00264D00">
        <w:rPr>
          <w:sz w:val="20"/>
          <w:szCs w:val="20"/>
        </w:rPr>
        <w:t>ONS.9022.1.5.2024.WR</w:t>
      </w:r>
      <w:r w:rsidR="00B4283E">
        <w:rPr>
          <w:sz w:val="20"/>
          <w:szCs w:val="20"/>
        </w:rPr>
        <w:t xml:space="preserve"> </w:t>
      </w:r>
      <w:r w:rsidR="00486117" w:rsidRPr="00B4049A">
        <w:rPr>
          <w:sz w:val="20"/>
          <w:szCs w:val="20"/>
        </w:rPr>
        <w:t xml:space="preserve">stwierdził, iż </w:t>
      </w:r>
      <w:r w:rsidR="00486117" w:rsidRPr="00B4049A">
        <w:rPr>
          <w:rFonts w:cstheme="minorHAnsi"/>
          <w:sz w:val="20"/>
          <w:szCs w:val="20"/>
        </w:rPr>
        <w:t>nie jest konieczne</w:t>
      </w:r>
      <w:r w:rsidR="00601954" w:rsidRPr="00B4049A">
        <w:rPr>
          <w:rFonts w:cstheme="minorHAnsi"/>
          <w:sz w:val="20"/>
          <w:szCs w:val="20"/>
        </w:rPr>
        <w:t xml:space="preserve"> przeprowadzeni</w:t>
      </w:r>
      <w:r w:rsidR="00486117" w:rsidRPr="00B4049A">
        <w:rPr>
          <w:rFonts w:cstheme="minorHAnsi"/>
          <w:sz w:val="20"/>
          <w:szCs w:val="20"/>
        </w:rPr>
        <w:t>e</w:t>
      </w:r>
      <w:r w:rsidR="00601954" w:rsidRPr="00B4049A">
        <w:rPr>
          <w:rFonts w:cstheme="minorHAnsi"/>
          <w:sz w:val="20"/>
          <w:szCs w:val="20"/>
        </w:rPr>
        <w:t xml:space="preserve"> strategicznej oceny oddziaływania na</w:t>
      </w:r>
      <w:r w:rsidR="00B4049A">
        <w:rPr>
          <w:rFonts w:cstheme="minorHAnsi"/>
          <w:sz w:val="20"/>
          <w:szCs w:val="20"/>
        </w:rPr>
        <w:t> </w:t>
      </w:r>
      <w:r w:rsidR="00601954" w:rsidRPr="00B4049A">
        <w:rPr>
          <w:rFonts w:cstheme="minorHAnsi"/>
          <w:sz w:val="20"/>
          <w:szCs w:val="20"/>
        </w:rPr>
        <w:t>środowisko.</w:t>
      </w:r>
      <w:r w:rsidR="00A43F2C" w:rsidRPr="00B4049A">
        <w:rPr>
          <w:sz w:val="20"/>
          <w:szCs w:val="20"/>
        </w:rPr>
        <w:t xml:space="preserve"> </w:t>
      </w:r>
    </w:p>
    <w:p w14:paraId="4193056C" w14:textId="005C8A96" w:rsidR="0021298E" w:rsidRDefault="00CD389D" w:rsidP="00DE39AF">
      <w:pPr>
        <w:jc w:val="both"/>
        <w:rPr>
          <w:sz w:val="20"/>
          <w:szCs w:val="20"/>
        </w:rPr>
      </w:pPr>
      <w:r w:rsidRPr="00B4049A">
        <w:rPr>
          <w:rFonts w:cstheme="minorHAnsi"/>
          <w:sz w:val="20"/>
          <w:szCs w:val="20"/>
        </w:rPr>
        <w:t xml:space="preserve">Regionalny Dyrektor Ochrony Środowiska </w:t>
      </w:r>
      <w:r w:rsidR="00DC1260" w:rsidRPr="00B4049A">
        <w:rPr>
          <w:rFonts w:cstheme="minorHAnsi"/>
          <w:sz w:val="20"/>
          <w:szCs w:val="20"/>
        </w:rPr>
        <w:t xml:space="preserve">w </w:t>
      </w:r>
      <w:r w:rsidR="00264D00">
        <w:rPr>
          <w:rFonts w:cstheme="minorHAnsi"/>
          <w:sz w:val="20"/>
          <w:szCs w:val="20"/>
        </w:rPr>
        <w:t>Gdańsku</w:t>
      </w:r>
      <w:r w:rsidR="00F2334B" w:rsidRPr="00B4049A">
        <w:rPr>
          <w:rFonts w:cstheme="minorHAnsi"/>
          <w:sz w:val="20"/>
          <w:szCs w:val="20"/>
        </w:rPr>
        <w:t xml:space="preserve"> </w:t>
      </w:r>
      <w:r w:rsidRPr="00B4049A">
        <w:rPr>
          <w:rFonts w:cstheme="minorHAnsi"/>
          <w:sz w:val="20"/>
          <w:szCs w:val="20"/>
        </w:rPr>
        <w:t xml:space="preserve">pismem z dnia </w:t>
      </w:r>
      <w:r w:rsidR="00245625">
        <w:rPr>
          <w:rFonts w:cstheme="minorHAnsi"/>
          <w:sz w:val="20"/>
          <w:szCs w:val="20"/>
        </w:rPr>
        <w:t>26.03.2024</w:t>
      </w:r>
      <w:r w:rsidRPr="00B4049A">
        <w:rPr>
          <w:rFonts w:cstheme="minorHAnsi"/>
          <w:sz w:val="20"/>
          <w:szCs w:val="20"/>
        </w:rPr>
        <w:t xml:space="preserve"> roku, znak </w:t>
      </w:r>
      <w:r w:rsidR="00245625">
        <w:rPr>
          <w:sz w:val="20"/>
          <w:szCs w:val="20"/>
        </w:rPr>
        <w:t>RDOŚ-Gd</w:t>
      </w:r>
      <w:r w:rsidR="005123A2">
        <w:rPr>
          <w:sz w:val="20"/>
          <w:szCs w:val="20"/>
        </w:rPr>
        <w:t xml:space="preserve">-WOO.410.7.2024.JP.1. stwierdził, że nie zachodzą przesłanki do przeprowadzenia strategicznej oceny oddziaływania na środowisko dla „Projektu założeń do planu zaopatrzenia w ciepło, energię elektryczną i paliwa gazowe dla Gminy Borzytuchom”. </w:t>
      </w:r>
    </w:p>
    <w:p w14:paraId="4099DCAC" w14:textId="1C85A1B3" w:rsidR="00CD389D" w:rsidRPr="00B4049A" w:rsidRDefault="00CD389D" w:rsidP="00CD389D">
      <w:pPr>
        <w:jc w:val="both"/>
        <w:rPr>
          <w:rFonts w:cstheme="minorHAnsi"/>
          <w:sz w:val="20"/>
          <w:szCs w:val="20"/>
        </w:rPr>
      </w:pPr>
      <w:r w:rsidRPr="00B4049A">
        <w:rPr>
          <w:rFonts w:cstheme="minorHAnsi"/>
          <w:sz w:val="20"/>
          <w:szCs w:val="20"/>
        </w:rPr>
        <w:t>Po przeanalizowaniu wniosku o odstąpienie od przeprowadzenia strategicznej oceny oddziaływania na</w:t>
      </w:r>
      <w:r w:rsidR="005C48EB" w:rsidRPr="00B4049A">
        <w:rPr>
          <w:rFonts w:cstheme="minorHAnsi"/>
          <w:sz w:val="20"/>
          <w:szCs w:val="20"/>
        </w:rPr>
        <w:t> </w:t>
      </w:r>
      <w:r w:rsidRPr="00B4049A">
        <w:rPr>
          <w:rFonts w:cstheme="minorHAnsi"/>
          <w:sz w:val="20"/>
          <w:szCs w:val="20"/>
        </w:rPr>
        <w:t xml:space="preserve">środowisko organy uzgadniające stwierdziły, że </w:t>
      </w:r>
      <w:r w:rsidR="00353BC2" w:rsidRPr="00B4049A">
        <w:rPr>
          <w:rFonts w:cstheme="minorHAnsi"/>
          <w:sz w:val="20"/>
          <w:szCs w:val="20"/>
        </w:rPr>
        <w:t>zgodnie z art. 48</w:t>
      </w:r>
      <w:r w:rsidRPr="00B4049A">
        <w:rPr>
          <w:rFonts w:cstheme="minorHAnsi"/>
          <w:sz w:val="20"/>
          <w:szCs w:val="20"/>
        </w:rPr>
        <w:t xml:space="preserve"> ustawy z dnia 03 października 2008 r. o</w:t>
      </w:r>
      <w:r w:rsidR="00B4049A">
        <w:rPr>
          <w:rFonts w:cstheme="minorHAnsi"/>
          <w:sz w:val="20"/>
          <w:szCs w:val="20"/>
        </w:rPr>
        <w:t> </w:t>
      </w:r>
      <w:r w:rsidRPr="00B4049A">
        <w:rPr>
          <w:rFonts w:cstheme="minorHAnsi"/>
          <w:sz w:val="20"/>
          <w:szCs w:val="20"/>
        </w:rPr>
        <w:t>udostępnieniu informacji o środowisku i jego ochronie, udziale społeczeństwa w ochronie środowiska oraz o</w:t>
      </w:r>
      <w:r w:rsidR="00B4049A">
        <w:rPr>
          <w:rFonts w:cstheme="minorHAnsi"/>
          <w:sz w:val="20"/>
          <w:szCs w:val="20"/>
        </w:rPr>
        <w:t> </w:t>
      </w:r>
      <w:r w:rsidRPr="00B4049A">
        <w:rPr>
          <w:rFonts w:cstheme="minorHAnsi"/>
          <w:sz w:val="20"/>
          <w:szCs w:val="20"/>
        </w:rPr>
        <w:t>ocenach oddziaływania na środowisko (Dz. U. z 202</w:t>
      </w:r>
      <w:r w:rsidR="00A43F2C" w:rsidRPr="00B4049A">
        <w:rPr>
          <w:rFonts w:cstheme="minorHAnsi"/>
          <w:sz w:val="20"/>
          <w:szCs w:val="20"/>
        </w:rPr>
        <w:t>3</w:t>
      </w:r>
      <w:r w:rsidRPr="00B4049A">
        <w:rPr>
          <w:rFonts w:cstheme="minorHAnsi"/>
          <w:sz w:val="20"/>
          <w:szCs w:val="20"/>
        </w:rPr>
        <w:t xml:space="preserve"> poz. </w:t>
      </w:r>
      <w:r w:rsidR="00A43F2C" w:rsidRPr="00B4049A">
        <w:rPr>
          <w:rFonts w:cstheme="minorHAnsi"/>
          <w:sz w:val="20"/>
          <w:szCs w:val="20"/>
        </w:rPr>
        <w:t xml:space="preserve">1094 </w:t>
      </w:r>
      <w:r w:rsidR="00353BC2" w:rsidRPr="00B4049A">
        <w:rPr>
          <w:rFonts w:cstheme="minorHAnsi"/>
          <w:sz w:val="20"/>
          <w:szCs w:val="20"/>
        </w:rPr>
        <w:t>ze zm</w:t>
      </w:r>
      <w:r w:rsidRPr="00B4049A">
        <w:rPr>
          <w:rFonts w:cstheme="minorHAnsi"/>
          <w:sz w:val="20"/>
          <w:szCs w:val="20"/>
        </w:rPr>
        <w:t>.)</w:t>
      </w:r>
      <w:r w:rsidR="001112D2" w:rsidRPr="00B4049A">
        <w:rPr>
          <w:sz w:val="20"/>
          <w:szCs w:val="20"/>
        </w:rPr>
        <w:t xml:space="preserve"> zachodzi możliwość odstąpienia od</w:t>
      </w:r>
      <w:r w:rsidR="00B4049A">
        <w:rPr>
          <w:sz w:val="20"/>
          <w:szCs w:val="20"/>
        </w:rPr>
        <w:t> </w:t>
      </w:r>
      <w:r w:rsidR="001112D2" w:rsidRPr="00B4049A">
        <w:rPr>
          <w:sz w:val="20"/>
          <w:szCs w:val="20"/>
        </w:rPr>
        <w:t>przeprowadzenia dla ww. dokumentu strategicznej oceny oddziaływania na</w:t>
      </w:r>
      <w:r w:rsidR="00F96272" w:rsidRPr="00B4049A">
        <w:rPr>
          <w:sz w:val="20"/>
          <w:szCs w:val="20"/>
        </w:rPr>
        <w:t> </w:t>
      </w:r>
      <w:r w:rsidR="001112D2" w:rsidRPr="00B4049A">
        <w:rPr>
          <w:sz w:val="20"/>
          <w:szCs w:val="20"/>
        </w:rPr>
        <w:t>środowisko. Wykazano bowiem, iż realizacja jego postanowień nie spowoduje znaczącego oddziaływania na środowisko i dotyczy on obszaru w</w:t>
      </w:r>
      <w:r w:rsidR="00B4049A">
        <w:rPr>
          <w:sz w:val="20"/>
          <w:szCs w:val="20"/>
        </w:rPr>
        <w:t> </w:t>
      </w:r>
      <w:r w:rsidR="001112D2" w:rsidRPr="00B4049A">
        <w:rPr>
          <w:sz w:val="20"/>
          <w:szCs w:val="20"/>
        </w:rPr>
        <w:t xml:space="preserve">granicach jednej gminy. </w:t>
      </w:r>
      <w:r w:rsidRPr="00B4049A">
        <w:rPr>
          <w:rFonts w:cstheme="minorHAnsi"/>
          <w:sz w:val="20"/>
          <w:szCs w:val="20"/>
        </w:rPr>
        <w:t xml:space="preserve"> </w:t>
      </w:r>
      <w:r w:rsidR="001112D2" w:rsidRPr="00B4049A">
        <w:rPr>
          <w:rFonts w:cstheme="minorHAnsi"/>
          <w:sz w:val="20"/>
          <w:szCs w:val="20"/>
        </w:rPr>
        <w:t>W związku z czym</w:t>
      </w:r>
      <w:r w:rsidRPr="00B4049A">
        <w:rPr>
          <w:rFonts w:cstheme="minorHAnsi"/>
          <w:sz w:val="20"/>
          <w:szCs w:val="20"/>
        </w:rPr>
        <w:t xml:space="preserve"> organ opracowujący projekt dokumentu w tym przypadku może skorzystać z art. 48 w/w ustawy biorąc pod uwagę uwarunkowania wynikające z art. 49 ustawy </w:t>
      </w:r>
      <w:proofErr w:type="spellStart"/>
      <w:r w:rsidRPr="00B4049A">
        <w:rPr>
          <w:rFonts w:cstheme="minorHAnsi"/>
          <w:sz w:val="20"/>
          <w:szCs w:val="20"/>
        </w:rPr>
        <w:t>ooś</w:t>
      </w:r>
      <w:proofErr w:type="spellEnd"/>
      <w:r w:rsidR="001112D2" w:rsidRPr="00B4049A">
        <w:rPr>
          <w:rFonts w:cstheme="minorHAnsi"/>
          <w:sz w:val="20"/>
          <w:szCs w:val="20"/>
        </w:rPr>
        <w:t xml:space="preserve"> i odstąpić od</w:t>
      </w:r>
      <w:r w:rsidR="00B4049A">
        <w:rPr>
          <w:rFonts w:cstheme="minorHAnsi"/>
          <w:sz w:val="20"/>
          <w:szCs w:val="20"/>
        </w:rPr>
        <w:t> </w:t>
      </w:r>
      <w:r w:rsidR="001112D2" w:rsidRPr="00B4049A">
        <w:rPr>
          <w:rFonts w:cstheme="minorHAnsi"/>
          <w:sz w:val="20"/>
          <w:szCs w:val="20"/>
        </w:rPr>
        <w:t xml:space="preserve">przeprowadzenia strategicznej oceny oddziaływania na środowisko. </w:t>
      </w:r>
    </w:p>
    <w:p w14:paraId="278AAC58" w14:textId="70FAFC6D" w:rsidR="00CD389D" w:rsidRPr="00B4049A" w:rsidRDefault="00CD389D" w:rsidP="00CD389D">
      <w:pPr>
        <w:jc w:val="both"/>
        <w:rPr>
          <w:rFonts w:cstheme="minorHAnsi"/>
          <w:sz w:val="20"/>
          <w:szCs w:val="20"/>
        </w:rPr>
      </w:pPr>
      <w:r w:rsidRPr="00B4049A">
        <w:rPr>
          <w:rFonts w:cstheme="minorHAnsi"/>
          <w:sz w:val="20"/>
          <w:szCs w:val="20"/>
        </w:rPr>
        <w:t>W związku z powyższym w świetle art. 48 ust.</w:t>
      </w:r>
      <w:r w:rsidR="001112D2" w:rsidRPr="00B4049A">
        <w:rPr>
          <w:rFonts w:cstheme="minorHAnsi"/>
          <w:sz w:val="20"/>
          <w:szCs w:val="20"/>
        </w:rPr>
        <w:t>1 i ust. 3</w:t>
      </w:r>
      <w:r w:rsidRPr="00B4049A">
        <w:rPr>
          <w:rFonts w:cstheme="minorHAnsi"/>
          <w:sz w:val="20"/>
          <w:szCs w:val="20"/>
        </w:rPr>
        <w:t xml:space="preserve"> ustawy o udostępnianiu informacji o środowisku i jego ochronie, udziale społeczeństwa w ochronie środowiska oraz o ocenach oddziaływania na</w:t>
      </w:r>
      <w:r w:rsidR="003641A0" w:rsidRPr="00B4049A">
        <w:rPr>
          <w:rFonts w:cstheme="minorHAnsi"/>
          <w:sz w:val="20"/>
          <w:szCs w:val="20"/>
        </w:rPr>
        <w:t> </w:t>
      </w:r>
      <w:r w:rsidRPr="00B4049A">
        <w:rPr>
          <w:rFonts w:cstheme="minorHAnsi"/>
          <w:sz w:val="20"/>
          <w:szCs w:val="20"/>
        </w:rPr>
        <w:t>środowisko odstąpienie od przeprowadzenia strategicznej oceny oddziaływania na środowisko jest zasadne.</w:t>
      </w:r>
    </w:p>
    <w:p w14:paraId="0E8FAD82" w14:textId="24210436" w:rsidR="00CD389D" w:rsidRPr="00B4049A" w:rsidRDefault="00CD389D" w:rsidP="00CD389D">
      <w:pPr>
        <w:jc w:val="both"/>
        <w:rPr>
          <w:rFonts w:cstheme="minorHAnsi"/>
          <w:sz w:val="20"/>
          <w:szCs w:val="20"/>
        </w:rPr>
      </w:pPr>
      <w:r w:rsidRPr="00B4049A">
        <w:rPr>
          <w:rFonts w:cstheme="minorHAnsi"/>
          <w:sz w:val="20"/>
          <w:szCs w:val="20"/>
        </w:rPr>
        <w:t>Informuję o odstąpieniu od przeprowadzenia strategicznej oceny oddziaływania na środowisko dla projektu „</w:t>
      </w:r>
      <w:r w:rsidR="00BC3D0E" w:rsidRPr="00DA6586">
        <w:rPr>
          <w:rFonts w:cstheme="minorHAnsi"/>
          <w:sz w:val="20"/>
          <w:szCs w:val="20"/>
        </w:rPr>
        <w:t>Projektu założeń do planu zaopatrzenia w ciepło, energię elektryczną i paliwa gazowe</w:t>
      </w:r>
      <w:r w:rsidR="0021298E">
        <w:rPr>
          <w:rFonts w:cstheme="minorHAnsi"/>
          <w:sz w:val="20"/>
          <w:szCs w:val="20"/>
        </w:rPr>
        <w:t xml:space="preserve"> dla Gminy </w:t>
      </w:r>
      <w:r w:rsidR="00247827">
        <w:rPr>
          <w:rFonts w:cstheme="minorHAnsi"/>
          <w:sz w:val="20"/>
          <w:szCs w:val="20"/>
        </w:rPr>
        <w:t>Borzytuchom</w:t>
      </w:r>
      <w:r w:rsidRPr="00B4049A">
        <w:rPr>
          <w:rFonts w:cstheme="minorHAnsi"/>
          <w:sz w:val="20"/>
          <w:szCs w:val="20"/>
        </w:rPr>
        <w:t>”.</w:t>
      </w:r>
    </w:p>
    <w:p w14:paraId="1956DA62" w14:textId="51204A17" w:rsidR="00F92971" w:rsidRPr="00B4049A" w:rsidRDefault="00CD389D" w:rsidP="00CD389D">
      <w:pPr>
        <w:jc w:val="both"/>
        <w:rPr>
          <w:rFonts w:cstheme="minorHAnsi"/>
          <w:sz w:val="20"/>
          <w:szCs w:val="20"/>
        </w:rPr>
      </w:pPr>
      <w:r w:rsidRPr="00B4049A">
        <w:rPr>
          <w:rFonts w:cstheme="minorHAnsi"/>
          <w:sz w:val="20"/>
          <w:szCs w:val="20"/>
        </w:rPr>
        <w:t xml:space="preserve">Obwieszczenie umieszczono na tablicy ogłoszeń Urzędu </w:t>
      </w:r>
      <w:r w:rsidR="00381A7B">
        <w:rPr>
          <w:rFonts w:cstheme="minorHAnsi"/>
          <w:sz w:val="20"/>
          <w:szCs w:val="20"/>
        </w:rPr>
        <w:t xml:space="preserve">Gminy </w:t>
      </w:r>
      <w:r w:rsidR="0091725A">
        <w:rPr>
          <w:rFonts w:cstheme="minorHAnsi"/>
          <w:sz w:val="20"/>
          <w:szCs w:val="20"/>
        </w:rPr>
        <w:t>Borzytuchom</w:t>
      </w:r>
      <w:r w:rsidR="000558C7" w:rsidRPr="00B4049A">
        <w:rPr>
          <w:rFonts w:cstheme="minorHAnsi"/>
          <w:sz w:val="20"/>
          <w:szCs w:val="20"/>
        </w:rPr>
        <w:t xml:space="preserve"> </w:t>
      </w:r>
      <w:r w:rsidRPr="00B4049A">
        <w:rPr>
          <w:rFonts w:cstheme="minorHAnsi"/>
          <w:sz w:val="20"/>
          <w:szCs w:val="20"/>
        </w:rPr>
        <w:t xml:space="preserve">oraz na stronie BIP Gminy </w:t>
      </w:r>
      <w:r w:rsidR="00247827">
        <w:rPr>
          <w:rFonts w:cstheme="minorHAnsi"/>
          <w:sz w:val="20"/>
          <w:szCs w:val="20"/>
        </w:rPr>
        <w:t>Borzytuchom</w:t>
      </w:r>
      <w:r w:rsidR="00367D80">
        <w:rPr>
          <w:rFonts w:cstheme="minorHAnsi"/>
          <w:sz w:val="20"/>
          <w:szCs w:val="20"/>
        </w:rPr>
        <w:t>.</w:t>
      </w:r>
    </w:p>
    <w:p w14:paraId="12493092" w14:textId="77777777" w:rsidR="00884098" w:rsidRDefault="00884098" w:rsidP="00CD389D">
      <w:pPr>
        <w:jc w:val="both"/>
        <w:rPr>
          <w:rFonts w:cstheme="minorHAnsi"/>
        </w:rPr>
      </w:pPr>
    </w:p>
    <w:p w14:paraId="506BE123" w14:textId="77777777" w:rsidR="00884098" w:rsidRDefault="00884098" w:rsidP="00CD389D">
      <w:pPr>
        <w:jc w:val="both"/>
        <w:rPr>
          <w:rFonts w:cstheme="minorHAnsi"/>
        </w:rPr>
      </w:pPr>
    </w:p>
    <w:p w14:paraId="1321AA83" w14:textId="77777777" w:rsidR="0021298E" w:rsidRDefault="0021298E" w:rsidP="00CD389D">
      <w:pPr>
        <w:jc w:val="both"/>
        <w:rPr>
          <w:rFonts w:cstheme="minorHAnsi"/>
        </w:rPr>
      </w:pPr>
    </w:p>
    <w:p w14:paraId="7757249D" w14:textId="77777777" w:rsidR="0021298E" w:rsidRDefault="0021298E" w:rsidP="00CD389D">
      <w:pPr>
        <w:jc w:val="both"/>
        <w:rPr>
          <w:rFonts w:cstheme="minorHAnsi"/>
        </w:rPr>
      </w:pPr>
    </w:p>
    <w:p w14:paraId="470874A1" w14:textId="77777777" w:rsidR="0021298E" w:rsidRDefault="0021298E" w:rsidP="00CD389D">
      <w:pPr>
        <w:jc w:val="both"/>
        <w:rPr>
          <w:rFonts w:cstheme="minorHAnsi"/>
        </w:rPr>
      </w:pPr>
    </w:p>
    <w:p w14:paraId="03B2883B" w14:textId="77777777" w:rsidR="00B62D45" w:rsidRDefault="00B62D45" w:rsidP="00CD389D">
      <w:pPr>
        <w:jc w:val="both"/>
        <w:rPr>
          <w:rFonts w:cstheme="minorHAnsi"/>
        </w:rPr>
      </w:pPr>
    </w:p>
    <w:p w14:paraId="3F8A0EB3" w14:textId="77777777" w:rsidR="00884098" w:rsidRDefault="00884098" w:rsidP="00F96272">
      <w:pPr>
        <w:spacing w:line="276" w:lineRule="auto"/>
        <w:rPr>
          <w:rFonts w:cstheme="minorHAnsi"/>
          <w:b/>
          <w:sz w:val="20"/>
          <w:szCs w:val="20"/>
        </w:rPr>
      </w:pPr>
    </w:p>
    <w:p w14:paraId="603A7B39" w14:textId="60B0A498" w:rsidR="00884098" w:rsidRPr="000919A5" w:rsidRDefault="00884098" w:rsidP="00884098">
      <w:pPr>
        <w:spacing w:line="276" w:lineRule="auto"/>
        <w:ind w:firstLine="567"/>
        <w:jc w:val="right"/>
        <w:rPr>
          <w:rFonts w:cstheme="minorHAnsi"/>
          <w:b/>
          <w:sz w:val="20"/>
          <w:szCs w:val="20"/>
        </w:rPr>
      </w:pPr>
      <w:r w:rsidRPr="000919A5">
        <w:rPr>
          <w:rFonts w:cstheme="minorHAnsi"/>
          <w:b/>
          <w:sz w:val="20"/>
          <w:szCs w:val="20"/>
        </w:rPr>
        <w:t xml:space="preserve">Załącznik do obwieszczenia z dnia </w:t>
      </w:r>
      <w:r w:rsidR="00B62D45">
        <w:rPr>
          <w:rFonts w:cstheme="minorHAnsi"/>
          <w:b/>
          <w:sz w:val="20"/>
          <w:szCs w:val="20"/>
        </w:rPr>
        <w:t>04.04.2024</w:t>
      </w:r>
      <w:r>
        <w:rPr>
          <w:rFonts w:cstheme="minorHAnsi"/>
          <w:b/>
          <w:sz w:val="20"/>
          <w:szCs w:val="20"/>
        </w:rPr>
        <w:t xml:space="preserve"> </w:t>
      </w:r>
      <w:r w:rsidRPr="000919A5">
        <w:rPr>
          <w:rFonts w:cstheme="minorHAnsi"/>
          <w:b/>
          <w:sz w:val="20"/>
          <w:szCs w:val="20"/>
        </w:rPr>
        <w:t>r.</w:t>
      </w:r>
    </w:p>
    <w:p w14:paraId="75C81685" w14:textId="77777777" w:rsidR="00F96272" w:rsidRDefault="00F96272" w:rsidP="00884098">
      <w:pPr>
        <w:spacing w:after="0" w:line="360" w:lineRule="auto"/>
        <w:jc w:val="center"/>
        <w:rPr>
          <w:rFonts w:cstheme="minorHAnsi"/>
          <w:b/>
          <w:sz w:val="20"/>
          <w:szCs w:val="20"/>
        </w:rPr>
      </w:pPr>
    </w:p>
    <w:p w14:paraId="71C32A1A" w14:textId="77777777" w:rsidR="00F96272" w:rsidRDefault="00F96272" w:rsidP="00884098">
      <w:pPr>
        <w:spacing w:after="0" w:line="360" w:lineRule="auto"/>
        <w:jc w:val="center"/>
        <w:rPr>
          <w:rFonts w:cstheme="minorHAnsi"/>
          <w:b/>
          <w:sz w:val="20"/>
          <w:szCs w:val="20"/>
        </w:rPr>
      </w:pPr>
    </w:p>
    <w:p w14:paraId="3E962501" w14:textId="1814D1D9" w:rsidR="00884098" w:rsidRPr="000919A5" w:rsidRDefault="00884098" w:rsidP="00884098">
      <w:pPr>
        <w:spacing w:after="0" w:line="360" w:lineRule="auto"/>
        <w:jc w:val="center"/>
        <w:rPr>
          <w:rFonts w:cstheme="minorHAnsi"/>
          <w:b/>
          <w:sz w:val="20"/>
          <w:szCs w:val="20"/>
        </w:rPr>
      </w:pPr>
      <w:r w:rsidRPr="000919A5">
        <w:rPr>
          <w:rFonts w:cstheme="minorHAnsi"/>
          <w:b/>
          <w:sz w:val="20"/>
          <w:szCs w:val="20"/>
        </w:rPr>
        <w:t>UZASADNIENIE</w:t>
      </w:r>
    </w:p>
    <w:p w14:paraId="21167567" w14:textId="41C04906" w:rsidR="00884098" w:rsidRDefault="00884098" w:rsidP="00884098">
      <w:pPr>
        <w:spacing w:after="0" w:line="360" w:lineRule="auto"/>
        <w:jc w:val="center"/>
        <w:rPr>
          <w:rFonts w:cstheme="minorHAnsi"/>
          <w:b/>
          <w:sz w:val="20"/>
          <w:szCs w:val="20"/>
        </w:rPr>
      </w:pPr>
      <w:r>
        <w:rPr>
          <w:rFonts w:cstheme="minorHAnsi"/>
          <w:b/>
          <w:sz w:val="20"/>
          <w:szCs w:val="20"/>
        </w:rPr>
        <w:t>Odstąpienia od</w:t>
      </w:r>
      <w:r w:rsidRPr="000919A5">
        <w:rPr>
          <w:rFonts w:cstheme="minorHAnsi"/>
          <w:b/>
          <w:sz w:val="20"/>
          <w:szCs w:val="20"/>
        </w:rPr>
        <w:t xml:space="preserve"> przeprowadzenia strategicznej oceny oddziaływania na środowisko dla „</w:t>
      </w:r>
      <w:r w:rsidR="00BC3D0E" w:rsidRPr="00BC3D0E">
        <w:rPr>
          <w:rFonts w:cstheme="minorHAnsi"/>
          <w:b/>
          <w:sz w:val="20"/>
          <w:szCs w:val="20"/>
        </w:rPr>
        <w:t>Projektu założeń do planu zaopatrzenia w ciepło, energię elektryczną i paliwa gazowe</w:t>
      </w:r>
      <w:r w:rsidR="0021298E">
        <w:rPr>
          <w:rFonts w:cstheme="minorHAnsi"/>
          <w:b/>
          <w:sz w:val="20"/>
          <w:szCs w:val="20"/>
        </w:rPr>
        <w:t xml:space="preserve"> dla Gminy </w:t>
      </w:r>
      <w:r w:rsidR="00B62D45">
        <w:rPr>
          <w:rFonts w:cstheme="minorHAnsi"/>
          <w:b/>
          <w:sz w:val="20"/>
          <w:szCs w:val="20"/>
        </w:rPr>
        <w:t>Borzytuchom</w:t>
      </w:r>
      <w:r w:rsidRPr="000919A5">
        <w:rPr>
          <w:rFonts w:cstheme="minorHAnsi"/>
          <w:b/>
          <w:sz w:val="20"/>
          <w:szCs w:val="20"/>
        </w:rPr>
        <w:t>”</w:t>
      </w:r>
    </w:p>
    <w:p w14:paraId="75A2A251" w14:textId="77777777" w:rsidR="00884098" w:rsidRPr="000919A5" w:rsidRDefault="00884098" w:rsidP="00884098">
      <w:pPr>
        <w:spacing w:after="0" w:line="360" w:lineRule="auto"/>
        <w:jc w:val="center"/>
        <w:rPr>
          <w:rFonts w:cstheme="minorHAnsi"/>
          <w:b/>
          <w:sz w:val="20"/>
          <w:szCs w:val="20"/>
        </w:rPr>
      </w:pPr>
    </w:p>
    <w:p w14:paraId="7B39FC93" w14:textId="77777777" w:rsidR="00884098" w:rsidRPr="000919A5" w:rsidRDefault="00884098" w:rsidP="00884098">
      <w:pPr>
        <w:spacing w:after="0" w:line="360" w:lineRule="auto"/>
        <w:jc w:val="center"/>
        <w:rPr>
          <w:rFonts w:cstheme="minorHAnsi"/>
          <w:b/>
          <w:sz w:val="20"/>
          <w:szCs w:val="20"/>
        </w:rPr>
      </w:pPr>
      <w:r w:rsidRPr="000919A5">
        <w:rPr>
          <w:rFonts w:cstheme="minorHAnsi"/>
          <w:b/>
          <w:sz w:val="20"/>
          <w:szCs w:val="20"/>
        </w:rPr>
        <w:t>Sporządzono na podstawie art. 49 ustawy z dnia 3 października 2008 r. o udostępnianiu informacji</w:t>
      </w:r>
    </w:p>
    <w:p w14:paraId="7A9B9D0B" w14:textId="77777777" w:rsidR="00884098" w:rsidRPr="000919A5" w:rsidRDefault="00884098" w:rsidP="00884098">
      <w:pPr>
        <w:spacing w:after="0" w:line="360" w:lineRule="auto"/>
        <w:jc w:val="center"/>
        <w:rPr>
          <w:rFonts w:cstheme="minorHAnsi"/>
          <w:b/>
          <w:sz w:val="20"/>
          <w:szCs w:val="20"/>
        </w:rPr>
      </w:pPr>
      <w:r w:rsidRPr="000919A5">
        <w:rPr>
          <w:rFonts w:cstheme="minorHAnsi"/>
          <w:b/>
          <w:sz w:val="20"/>
          <w:szCs w:val="20"/>
        </w:rPr>
        <w:t>o środowisku i jego ochronie, udziale społeczeństwa w ochronie środowiska oraz o ocenach</w:t>
      </w:r>
    </w:p>
    <w:p w14:paraId="3EE4A2C3" w14:textId="77777777" w:rsidR="00884098" w:rsidRDefault="00884098" w:rsidP="00884098">
      <w:pPr>
        <w:spacing w:after="0" w:line="360" w:lineRule="auto"/>
        <w:jc w:val="center"/>
        <w:rPr>
          <w:rFonts w:cstheme="minorHAnsi"/>
          <w:b/>
          <w:sz w:val="20"/>
          <w:szCs w:val="20"/>
        </w:rPr>
      </w:pPr>
      <w:r w:rsidRPr="000919A5">
        <w:rPr>
          <w:rFonts w:cstheme="minorHAnsi"/>
          <w:b/>
          <w:sz w:val="20"/>
          <w:szCs w:val="20"/>
        </w:rPr>
        <w:t>oddziaływania na środowisko (Dz.U. 202</w:t>
      </w:r>
      <w:r>
        <w:rPr>
          <w:rFonts w:cstheme="minorHAnsi"/>
          <w:b/>
          <w:sz w:val="20"/>
          <w:szCs w:val="20"/>
        </w:rPr>
        <w:t>3</w:t>
      </w:r>
      <w:r w:rsidRPr="000919A5">
        <w:rPr>
          <w:rFonts w:cstheme="minorHAnsi"/>
          <w:b/>
          <w:sz w:val="20"/>
          <w:szCs w:val="20"/>
        </w:rPr>
        <w:t xml:space="preserve"> poz. 10</w:t>
      </w:r>
      <w:r>
        <w:rPr>
          <w:rFonts w:cstheme="minorHAnsi"/>
          <w:b/>
          <w:sz w:val="20"/>
          <w:szCs w:val="20"/>
        </w:rPr>
        <w:t>94 ze zm.</w:t>
      </w:r>
      <w:r w:rsidRPr="000919A5">
        <w:rPr>
          <w:rFonts w:cstheme="minorHAnsi"/>
          <w:b/>
          <w:sz w:val="20"/>
          <w:szCs w:val="20"/>
        </w:rPr>
        <w:t>).</w:t>
      </w:r>
    </w:p>
    <w:p w14:paraId="6444DEBE" w14:textId="77777777" w:rsidR="00884098" w:rsidRPr="004E523D" w:rsidRDefault="00884098" w:rsidP="00884098">
      <w:pPr>
        <w:spacing w:line="276" w:lineRule="auto"/>
        <w:jc w:val="both"/>
        <w:rPr>
          <w:rFonts w:cstheme="minorHAnsi"/>
          <w:b/>
          <w:sz w:val="20"/>
          <w:szCs w:val="20"/>
        </w:rPr>
      </w:pPr>
    </w:p>
    <w:p w14:paraId="4121F8F0" w14:textId="77777777" w:rsidR="00884098" w:rsidRPr="004E523D" w:rsidRDefault="00884098" w:rsidP="00884098">
      <w:pPr>
        <w:pStyle w:val="Akapitzlist"/>
        <w:numPr>
          <w:ilvl w:val="0"/>
          <w:numId w:val="9"/>
        </w:numPr>
        <w:spacing w:line="360" w:lineRule="auto"/>
        <w:ind w:left="567" w:hanging="567"/>
        <w:jc w:val="both"/>
        <w:rPr>
          <w:rFonts w:asciiTheme="minorHAnsi" w:hAnsiTheme="minorHAnsi" w:cstheme="minorHAnsi"/>
          <w:b/>
          <w:sz w:val="20"/>
          <w:szCs w:val="20"/>
        </w:rPr>
      </w:pPr>
      <w:r w:rsidRPr="004E523D">
        <w:rPr>
          <w:rFonts w:asciiTheme="minorHAnsi" w:hAnsiTheme="minorHAnsi" w:cstheme="minorHAnsi"/>
          <w:b/>
          <w:sz w:val="20"/>
          <w:szCs w:val="20"/>
        </w:rPr>
        <w:t>Charakter działań przewidzianych w dokumencie w szczególności:</w:t>
      </w:r>
    </w:p>
    <w:p w14:paraId="4F57E7D4" w14:textId="77777777" w:rsidR="00884098" w:rsidRPr="004E523D" w:rsidRDefault="00884098" w:rsidP="00884098">
      <w:pPr>
        <w:pStyle w:val="Akapitzlist"/>
        <w:widowControl/>
        <w:numPr>
          <w:ilvl w:val="0"/>
          <w:numId w:val="1"/>
        </w:numPr>
        <w:suppressAutoHyphens w:val="0"/>
        <w:spacing w:after="120" w:line="360" w:lineRule="auto"/>
        <w:jc w:val="both"/>
        <w:rPr>
          <w:rFonts w:asciiTheme="minorHAnsi" w:hAnsiTheme="minorHAnsi" w:cstheme="minorHAnsi"/>
          <w:b/>
          <w:sz w:val="20"/>
          <w:szCs w:val="20"/>
        </w:rPr>
      </w:pPr>
      <w:r w:rsidRPr="004E523D">
        <w:rPr>
          <w:rFonts w:asciiTheme="minorHAnsi" w:hAnsiTheme="minorHAnsi" w:cstheme="minorHAnsi"/>
          <w:b/>
          <w:sz w:val="20"/>
          <w:szCs w:val="20"/>
        </w:rPr>
        <w:t>Stopień w jakim dokument ustala ramy dla późniejszej realizacji przedsięwzięć, w odniesieniu do usytuowania, rodzaju i skali tych przedsięwzięć</w:t>
      </w:r>
    </w:p>
    <w:p w14:paraId="0235F1FD" w14:textId="19E9585A" w:rsidR="00AB1862" w:rsidRPr="00AB1862" w:rsidRDefault="00AB1862" w:rsidP="00AB1862">
      <w:pPr>
        <w:pStyle w:val="Akapitzlist"/>
        <w:autoSpaceDE w:val="0"/>
        <w:autoSpaceDN w:val="0"/>
        <w:adjustRightInd w:val="0"/>
        <w:spacing w:line="276" w:lineRule="auto"/>
        <w:jc w:val="both"/>
        <w:rPr>
          <w:rFonts w:asciiTheme="minorHAnsi" w:eastAsiaTheme="minorHAnsi" w:hAnsiTheme="minorHAnsi" w:cstheme="minorHAnsi"/>
          <w:kern w:val="2"/>
          <w:sz w:val="20"/>
          <w:szCs w:val="20"/>
          <w:lang w:eastAsia="en-US" w:bidi="ar-SA"/>
          <w14:ligatures w14:val="standardContextual"/>
        </w:rPr>
      </w:pPr>
      <w:r w:rsidRPr="00AB1862">
        <w:rPr>
          <w:rFonts w:asciiTheme="minorHAnsi" w:eastAsiaTheme="minorHAnsi" w:hAnsiTheme="minorHAnsi" w:cstheme="minorHAnsi"/>
          <w:kern w:val="2"/>
          <w:sz w:val="20"/>
          <w:szCs w:val="20"/>
          <w:lang w:eastAsia="en-US" w:bidi="ar-SA"/>
          <w14:ligatures w14:val="standardContextual"/>
        </w:rPr>
        <w:t>Część zadań wyznaczonych w projekcie założeń może być zaliczanych na podstawie Rozporządzenia Rady Ministrów z dnia 10 września 2019 r.  w sprawie przedsięwzięć mogących znacząco oddziaływać na</w:t>
      </w:r>
      <w:r>
        <w:rPr>
          <w:rFonts w:asciiTheme="minorHAnsi" w:eastAsiaTheme="minorHAnsi" w:hAnsiTheme="minorHAnsi" w:cstheme="minorHAnsi"/>
          <w:kern w:val="2"/>
          <w:sz w:val="20"/>
          <w:szCs w:val="20"/>
          <w:lang w:eastAsia="en-US" w:bidi="ar-SA"/>
          <w14:ligatures w14:val="standardContextual"/>
        </w:rPr>
        <w:t> </w:t>
      </w:r>
      <w:r w:rsidRPr="00AB1862">
        <w:rPr>
          <w:rFonts w:asciiTheme="minorHAnsi" w:eastAsiaTheme="minorHAnsi" w:hAnsiTheme="minorHAnsi" w:cstheme="minorHAnsi"/>
          <w:kern w:val="2"/>
          <w:sz w:val="20"/>
          <w:szCs w:val="20"/>
          <w:lang w:eastAsia="en-US" w:bidi="ar-SA"/>
          <w14:ligatures w14:val="standardContextual"/>
        </w:rPr>
        <w:t xml:space="preserve">środowisko (Dz. U. 2019 poz.1839) do przedsięwzięć mogących potencjalnie znacząco oddziaływać na środowisko. Są nimi m.in. budowa instalacji odnawialnych źródeł energii, budowa sieci elektroenergetycznej. Dla części tych zadań wydane zostały decyzje o ustaleniu lokalizacji inwestycji celu publicznego, dla części tych zadań postępowania dopiero będą realizowane. W związku z czym ich wpływ na środowisko został już lub zostanie osobno dokładnie przeanalizowany w trakcie osobnych postępowań. Ponadto należy zaznaczyć, że są to zadania zaplanowane niezależnie od realizacji Projektu założeń ich wpływ na środowisko był oceniony lub będzie oceniony w osobnym postępowaniu. </w:t>
      </w:r>
    </w:p>
    <w:p w14:paraId="6A911A80" w14:textId="1E15A3F3" w:rsidR="00AB1862" w:rsidRPr="00AB1862" w:rsidRDefault="00AB1862" w:rsidP="00AB1862">
      <w:pPr>
        <w:pStyle w:val="Akapitzlist"/>
        <w:autoSpaceDE w:val="0"/>
        <w:autoSpaceDN w:val="0"/>
        <w:adjustRightInd w:val="0"/>
        <w:spacing w:line="276" w:lineRule="auto"/>
        <w:jc w:val="both"/>
        <w:rPr>
          <w:rFonts w:asciiTheme="minorHAnsi" w:eastAsiaTheme="minorHAnsi" w:hAnsiTheme="minorHAnsi" w:cstheme="minorHAnsi"/>
          <w:kern w:val="2"/>
          <w:sz w:val="20"/>
          <w:szCs w:val="20"/>
          <w:lang w:eastAsia="en-US" w:bidi="ar-SA"/>
          <w14:ligatures w14:val="standardContextual"/>
        </w:rPr>
      </w:pPr>
      <w:r w:rsidRPr="00AB1862">
        <w:rPr>
          <w:rFonts w:asciiTheme="minorHAnsi" w:eastAsiaTheme="minorHAnsi" w:hAnsiTheme="minorHAnsi" w:cstheme="minorHAnsi"/>
          <w:kern w:val="2"/>
          <w:sz w:val="20"/>
          <w:szCs w:val="20"/>
          <w:lang w:eastAsia="en-US" w:bidi="ar-SA"/>
          <w14:ligatures w14:val="standardContextual"/>
        </w:rPr>
        <w:t>Pozostałe zadania wymienione w Projekt założeń nie są zaliczane do przedsięwzięć mogących oddziaływać na środowisko w rozumieniu Rozporządzenia Rady Ministrów z dnia 10 września 2019 r. w</w:t>
      </w:r>
      <w:r>
        <w:rPr>
          <w:rFonts w:asciiTheme="minorHAnsi" w:eastAsiaTheme="minorHAnsi" w:hAnsiTheme="minorHAnsi" w:cstheme="minorHAnsi"/>
          <w:kern w:val="2"/>
          <w:sz w:val="20"/>
          <w:szCs w:val="20"/>
          <w:lang w:eastAsia="en-US" w:bidi="ar-SA"/>
          <w14:ligatures w14:val="standardContextual"/>
        </w:rPr>
        <w:t> </w:t>
      </w:r>
      <w:r w:rsidRPr="00AB1862">
        <w:rPr>
          <w:rFonts w:asciiTheme="minorHAnsi" w:eastAsiaTheme="minorHAnsi" w:hAnsiTheme="minorHAnsi" w:cstheme="minorHAnsi"/>
          <w:kern w:val="2"/>
          <w:sz w:val="20"/>
          <w:szCs w:val="20"/>
          <w:lang w:eastAsia="en-US" w:bidi="ar-SA"/>
          <w14:ligatures w14:val="standardContextual"/>
        </w:rPr>
        <w:t xml:space="preserve">sprawie przedsięwzięć mogących znacząco oddziaływać na środowisko (Dz. U. 2019 poz.1839). </w:t>
      </w:r>
    </w:p>
    <w:p w14:paraId="5BB2850E" w14:textId="77777777" w:rsidR="00AB1862" w:rsidRPr="00AB1862" w:rsidRDefault="00AB1862" w:rsidP="00AB1862">
      <w:pPr>
        <w:pStyle w:val="Akapitzlist"/>
        <w:autoSpaceDE w:val="0"/>
        <w:autoSpaceDN w:val="0"/>
        <w:adjustRightInd w:val="0"/>
        <w:spacing w:line="276" w:lineRule="auto"/>
        <w:jc w:val="both"/>
        <w:rPr>
          <w:rFonts w:asciiTheme="minorHAnsi" w:eastAsiaTheme="minorHAnsi" w:hAnsiTheme="minorHAnsi" w:cstheme="minorHAnsi"/>
          <w:kern w:val="2"/>
          <w:sz w:val="20"/>
          <w:szCs w:val="20"/>
          <w:lang w:eastAsia="en-US" w:bidi="ar-SA"/>
          <w14:ligatures w14:val="standardContextual"/>
        </w:rPr>
      </w:pPr>
      <w:r w:rsidRPr="00AB1862">
        <w:rPr>
          <w:rFonts w:asciiTheme="minorHAnsi" w:eastAsiaTheme="minorHAnsi" w:hAnsiTheme="minorHAnsi" w:cstheme="minorHAnsi"/>
          <w:kern w:val="2"/>
          <w:sz w:val="20"/>
          <w:szCs w:val="20"/>
          <w:lang w:eastAsia="en-US" w:bidi="ar-SA"/>
          <w14:ligatures w14:val="standardContextual"/>
        </w:rPr>
        <w:t xml:space="preserve">Na etapie przeprowadzonych dotąd postępowań ocen oddziaływania na środowisko oraz na etapie opracowywania Projekt założeń stwierdzono, że realizacja postanowień tego dokumentu nie spowoduje znaczącego, długotrwałego, negatywnego oddziaływania na środowisko. </w:t>
      </w:r>
    </w:p>
    <w:p w14:paraId="6AA751C9" w14:textId="6B8429E5" w:rsidR="00AB1862" w:rsidRPr="00AB1862" w:rsidRDefault="00AB1862" w:rsidP="00AB1862">
      <w:pPr>
        <w:pStyle w:val="Akapitzlist"/>
        <w:autoSpaceDE w:val="0"/>
        <w:autoSpaceDN w:val="0"/>
        <w:adjustRightInd w:val="0"/>
        <w:spacing w:line="276" w:lineRule="auto"/>
        <w:jc w:val="both"/>
        <w:rPr>
          <w:rFonts w:asciiTheme="minorHAnsi" w:eastAsiaTheme="minorHAnsi" w:hAnsiTheme="minorHAnsi" w:cstheme="minorHAnsi"/>
          <w:kern w:val="2"/>
          <w:sz w:val="20"/>
          <w:szCs w:val="20"/>
          <w:lang w:eastAsia="en-US" w:bidi="ar-SA"/>
          <w14:ligatures w14:val="standardContextual"/>
        </w:rPr>
      </w:pPr>
      <w:r w:rsidRPr="00AB1862">
        <w:rPr>
          <w:rFonts w:asciiTheme="minorHAnsi" w:eastAsiaTheme="minorHAnsi" w:hAnsiTheme="minorHAnsi" w:cstheme="minorHAnsi"/>
          <w:kern w:val="2"/>
          <w:sz w:val="20"/>
          <w:szCs w:val="20"/>
          <w:lang w:eastAsia="en-US" w:bidi="ar-SA"/>
          <w14:ligatures w14:val="standardContextual"/>
        </w:rPr>
        <w:t>„Projekt założeń…” z założenia sprzyja zrównoważonej gospodarce energetycznej i poprawie lub</w:t>
      </w:r>
      <w:r>
        <w:rPr>
          <w:rFonts w:asciiTheme="minorHAnsi" w:eastAsiaTheme="minorHAnsi" w:hAnsiTheme="minorHAnsi" w:cstheme="minorHAnsi"/>
          <w:kern w:val="2"/>
          <w:sz w:val="20"/>
          <w:szCs w:val="20"/>
          <w:lang w:eastAsia="en-US" w:bidi="ar-SA"/>
          <w14:ligatures w14:val="standardContextual"/>
        </w:rPr>
        <w:t> </w:t>
      </w:r>
      <w:r w:rsidRPr="00AB1862">
        <w:rPr>
          <w:rFonts w:asciiTheme="minorHAnsi" w:eastAsiaTheme="minorHAnsi" w:hAnsiTheme="minorHAnsi" w:cstheme="minorHAnsi"/>
          <w:kern w:val="2"/>
          <w:sz w:val="20"/>
          <w:szCs w:val="20"/>
          <w:lang w:eastAsia="en-US" w:bidi="ar-SA"/>
          <w14:ligatures w14:val="standardContextual"/>
        </w:rPr>
        <w:t>przynajmniej utrzymaniu jakości powietrza, pozwoli na kształtowanie polityki energetycznej gminy w sposób uporządkowany i dostosowany do warunków lokalnych, a przy tym zmniejszeniu ulegnie emisyjność gospodarki. Pomimo, że w Projekcie (…) wskazano przedsięwzięcia polegające m.in. na</w:t>
      </w:r>
      <w:r>
        <w:rPr>
          <w:rFonts w:asciiTheme="minorHAnsi" w:eastAsiaTheme="minorHAnsi" w:hAnsiTheme="minorHAnsi" w:cstheme="minorHAnsi"/>
          <w:kern w:val="2"/>
          <w:sz w:val="20"/>
          <w:szCs w:val="20"/>
          <w:lang w:eastAsia="en-US" w:bidi="ar-SA"/>
          <w14:ligatures w14:val="standardContextual"/>
        </w:rPr>
        <w:t> </w:t>
      </w:r>
      <w:r w:rsidRPr="00AB1862">
        <w:rPr>
          <w:rFonts w:asciiTheme="minorHAnsi" w:eastAsiaTheme="minorHAnsi" w:hAnsiTheme="minorHAnsi" w:cstheme="minorHAnsi"/>
          <w:kern w:val="2"/>
          <w:sz w:val="20"/>
          <w:szCs w:val="20"/>
          <w:lang w:eastAsia="en-US" w:bidi="ar-SA"/>
          <w14:ligatures w14:val="standardContextual"/>
        </w:rPr>
        <w:t>wymianie źródeł ciepła, termomodernizacji, instalacji odnawialnych źródeł energii, są to działania mające służyć ochronie środowiska, w tym wypadku zwiększenia efektywności energetycznej budynków, ograniczeniu zużycia energii, a co za tym idzie ograniczeniu emisji zanieczyszczeń do powietrza.</w:t>
      </w:r>
    </w:p>
    <w:p w14:paraId="4F61C7A9" w14:textId="77777777" w:rsidR="00884098" w:rsidRDefault="00884098" w:rsidP="00884098">
      <w:pPr>
        <w:pStyle w:val="Akapitzlist"/>
        <w:autoSpaceDE w:val="0"/>
        <w:autoSpaceDN w:val="0"/>
        <w:adjustRightInd w:val="0"/>
        <w:spacing w:line="276" w:lineRule="auto"/>
        <w:jc w:val="both"/>
        <w:rPr>
          <w:rFonts w:cstheme="minorHAnsi"/>
          <w:sz w:val="20"/>
          <w:szCs w:val="20"/>
        </w:rPr>
      </w:pPr>
    </w:p>
    <w:p w14:paraId="130816A6" w14:textId="77777777" w:rsidR="00C00543" w:rsidRDefault="00C00543" w:rsidP="00884098">
      <w:pPr>
        <w:pStyle w:val="Akapitzlist"/>
        <w:autoSpaceDE w:val="0"/>
        <w:autoSpaceDN w:val="0"/>
        <w:adjustRightInd w:val="0"/>
        <w:spacing w:line="276" w:lineRule="auto"/>
        <w:jc w:val="both"/>
        <w:rPr>
          <w:rFonts w:cstheme="minorHAnsi"/>
          <w:sz w:val="20"/>
          <w:szCs w:val="20"/>
        </w:rPr>
      </w:pPr>
    </w:p>
    <w:p w14:paraId="1CA4181A" w14:textId="77777777" w:rsidR="007A270B" w:rsidRDefault="007A270B" w:rsidP="00884098">
      <w:pPr>
        <w:pStyle w:val="Akapitzlist"/>
        <w:autoSpaceDE w:val="0"/>
        <w:autoSpaceDN w:val="0"/>
        <w:adjustRightInd w:val="0"/>
        <w:spacing w:line="276" w:lineRule="auto"/>
        <w:jc w:val="both"/>
        <w:rPr>
          <w:rFonts w:cstheme="minorHAnsi"/>
          <w:sz w:val="20"/>
          <w:szCs w:val="20"/>
        </w:rPr>
      </w:pPr>
    </w:p>
    <w:p w14:paraId="5D99B7BC" w14:textId="77777777" w:rsidR="00C00543" w:rsidRDefault="00C00543" w:rsidP="00884098">
      <w:pPr>
        <w:pStyle w:val="Akapitzlist"/>
        <w:autoSpaceDE w:val="0"/>
        <w:autoSpaceDN w:val="0"/>
        <w:adjustRightInd w:val="0"/>
        <w:spacing w:line="276" w:lineRule="auto"/>
        <w:jc w:val="both"/>
        <w:rPr>
          <w:rFonts w:cstheme="minorHAnsi"/>
          <w:sz w:val="20"/>
          <w:szCs w:val="20"/>
        </w:rPr>
      </w:pPr>
    </w:p>
    <w:p w14:paraId="151011B7" w14:textId="77777777" w:rsidR="00C00543" w:rsidRDefault="00C00543" w:rsidP="00884098">
      <w:pPr>
        <w:pStyle w:val="Akapitzlist"/>
        <w:autoSpaceDE w:val="0"/>
        <w:autoSpaceDN w:val="0"/>
        <w:adjustRightInd w:val="0"/>
        <w:spacing w:line="276" w:lineRule="auto"/>
        <w:jc w:val="both"/>
        <w:rPr>
          <w:rFonts w:cstheme="minorHAnsi"/>
          <w:sz w:val="20"/>
          <w:szCs w:val="20"/>
        </w:rPr>
      </w:pPr>
    </w:p>
    <w:p w14:paraId="3DADA1A8" w14:textId="77777777" w:rsidR="00B4049A" w:rsidRDefault="00B4049A" w:rsidP="00884098">
      <w:pPr>
        <w:pStyle w:val="Akapitzlist"/>
        <w:autoSpaceDE w:val="0"/>
        <w:autoSpaceDN w:val="0"/>
        <w:adjustRightInd w:val="0"/>
        <w:spacing w:line="276" w:lineRule="auto"/>
        <w:jc w:val="both"/>
        <w:rPr>
          <w:rFonts w:cstheme="minorHAnsi"/>
          <w:sz w:val="20"/>
          <w:szCs w:val="20"/>
        </w:rPr>
      </w:pPr>
    </w:p>
    <w:p w14:paraId="58FBD4B8" w14:textId="77777777" w:rsidR="00B4049A" w:rsidRDefault="00B4049A" w:rsidP="00884098">
      <w:pPr>
        <w:pStyle w:val="Akapitzlist"/>
        <w:autoSpaceDE w:val="0"/>
        <w:autoSpaceDN w:val="0"/>
        <w:adjustRightInd w:val="0"/>
        <w:spacing w:line="276" w:lineRule="auto"/>
        <w:jc w:val="both"/>
        <w:rPr>
          <w:rFonts w:cstheme="minorHAnsi"/>
          <w:sz w:val="20"/>
          <w:szCs w:val="20"/>
        </w:rPr>
      </w:pPr>
    </w:p>
    <w:p w14:paraId="5B53981E" w14:textId="77777777" w:rsidR="00C00543" w:rsidRPr="005517FB" w:rsidRDefault="00C00543" w:rsidP="00884098">
      <w:pPr>
        <w:pStyle w:val="Akapitzlist"/>
        <w:autoSpaceDE w:val="0"/>
        <w:autoSpaceDN w:val="0"/>
        <w:adjustRightInd w:val="0"/>
        <w:spacing w:line="276" w:lineRule="auto"/>
        <w:jc w:val="both"/>
        <w:rPr>
          <w:rFonts w:cstheme="minorHAnsi"/>
          <w:sz w:val="20"/>
          <w:szCs w:val="20"/>
        </w:rPr>
      </w:pPr>
    </w:p>
    <w:p w14:paraId="75357CBA" w14:textId="77777777" w:rsidR="00884098" w:rsidRPr="006646A8" w:rsidRDefault="00884098" w:rsidP="00884098">
      <w:pPr>
        <w:pStyle w:val="Akapitzlist"/>
        <w:widowControl/>
        <w:numPr>
          <w:ilvl w:val="0"/>
          <w:numId w:val="1"/>
        </w:numPr>
        <w:suppressAutoHyphens w:val="0"/>
        <w:spacing w:after="200" w:line="276" w:lineRule="auto"/>
        <w:jc w:val="both"/>
        <w:rPr>
          <w:rFonts w:asciiTheme="minorHAnsi" w:hAnsiTheme="minorHAnsi" w:cstheme="minorHAnsi"/>
          <w:b/>
          <w:sz w:val="20"/>
          <w:szCs w:val="20"/>
        </w:rPr>
      </w:pPr>
      <w:r w:rsidRPr="006646A8">
        <w:rPr>
          <w:rFonts w:asciiTheme="minorHAnsi" w:hAnsiTheme="minorHAnsi" w:cstheme="minorHAnsi"/>
          <w:b/>
          <w:sz w:val="20"/>
          <w:szCs w:val="20"/>
        </w:rPr>
        <w:t>Powiązania z działaniami przewidzianymi w innych dokumentach</w:t>
      </w:r>
    </w:p>
    <w:p w14:paraId="4A0C9EA4" w14:textId="77777777" w:rsidR="00217478" w:rsidRDefault="00217478" w:rsidP="00217478">
      <w:pPr>
        <w:spacing w:line="276" w:lineRule="auto"/>
        <w:ind w:firstLine="567"/>
        <w:jc w:val="both"/>
        <w:rPr>
          <w:rFonts w:cstheme="minorHAnsi"/>
          <w:color w:val="000000"/>
          <w:sz w:val="20"/>
          <w:szCs w:val="20"/>
        </w:rPr>
      </w:pPr>
      <w:r>
        <w:rPr>
          <w:rFonts w:cstheme="minorHAnsi"/>
          <w:color w:val="000000"/>
          <w:sz w:val="20"/>
          <w:szCs w:val="20"/>
        </w:rPr>
        <w:t>Znaczącą rolę w definiowaniu polityki energetycznej Gminy Borzytuchom pełnią zapisy zawarte w opracowaniach szczebla krajowego, wojewódzkiego i powiatowego. Należy również uwzględnić uwarunkowania wewnętrzne zawarte w dokumentach planistycznych gminy.</w:t>
      </w:r>
    </w:p>
    <w:p w14:paraId="612ED3A4" w14:textId="77777777" w:rsidR="00217478" w:rsidRDefault="00217478" w:rsidP="00217478">
      <w:pPr>
        <w:spacing w:line="276" w:lineRule="auto"/>
        <w:ind w:firstLine="567"/>
        <w:jc w:val="both"/>
        <w:rPr>
          <w:rFonts w:cstheme="minorHAnsi"/>
          <w:color w:val="000000"/>
          <w:sz w:val="20"/>
          <w:szCs w:val="20"/>
        </w:rPr>
      </w:pPr>
      <w:r>
        <w:rPr>
          <w:rFonts w:cstheme="minorHAnsi"/>
          <w:color w:val="000000"/>
          <w:sz w:val="20"/>
          <w:szCs w:val="20"/>
        </w:rPr>
        <w:t xml:space="preserve">Podstawową rolę w kształtowaniu polityki energetycznej pełnią dokumenty nadrzędne: </w:t>
      </w:r>
    </w:p>
    <w:p w14:paraId="5C7A2127" w14:textId="77777777" w:rsidR="00217478" w:rsidRDefault="00217478" w:rsidP="00217478">
      <w:pPr>
        <w:numPr>
          <w:ilvl w:val="0"/>
          <w:numId w:val="18"/>
        </w:numPr>
        <w:spacing w:after="0" w:line="276" w:lineRule="auto"/>
        <w:ind w:left="851" w:hanging="284"/>
        <w:contextualSpacing/>
        <w:jc w:val="both"/>
        <w:rPr>
          <w:rFonts w:cstheme="minorHAnsi"/>
          <w:sz w:val="20"/>
          <w:szCs w:val="20"/>
        </w:rPr>
      </w:pPr>
      <w:r>
        <w:rPr>
          <w:rFonts w:cstheme="minorHAnsi"/>
          <w:sz w:val="20"/>
          <w:szCs w:val="20"/>
        </w:rPr>
        <w:t>Europejska polityka energetyczna,</w:t>
      </w:r>
    </w:p>
    <w:p w14:paraId="5456C88E" w14:textId="77777777" w:rsidR="00217478" w:rsidRDefault="00217478" w:rsidP="00217478">
      <w:pPr>
        <w:numPr>
          <w:ilvl w:val="0"/>
          <w:numId w:val="18"/>
        </w:numPr>
        <w:spacing w:after="0" w:line="276" w:lineRule="auto"/>
        <w:ind w:left="851" w:hanging="284"/>
        <w:contextualSpacing/>
        <w:jc w:val="both"/>
        <w:rPr>
          <w:rFonts w:cstheme="minorHAnsi"/>
          <w:sz w:val="20"/>
          <w:szCs w:val="20"/>
        </w:rPr>
      </w:pPr>
      <w:r>
        <w:rPr>
          <w:rFonts w:cstheme="minorHAnsi"/>
          <w:sz w:val="20"/>
          <w:szCs w:val="20"/>
        </w:rPr>
        <w:t>Karta energetyczna,</w:t>
      </w:r>
    </w:p>
    <w:p w14:paraId="2058E54D" w14:textId="77777777" w:rsidR="00217478" w:rsidRDefault="00217478" w:rsidP="00217478">
      <w:pPr>
        <w:numPr>
          <w:ilvl w:val="0"/>
          <w:numId w:val="18"/>
        </w:numPr>
        <w:spacing w:after="0" w:line="276" w:lineRule="auto"/>
        <w:ind w:left="851" w:hanging="284"/>
        <w:rPr>
          <w:rFonts w:cstheme="minorHAnsi"/>
          <w:sz w:val="20"/>
          <w:szCs w:val="20"/>
        </w:rPr>
      </w:pPr>
      <w:r>
        <w:rPr>
          <w:rFonts w:cstheme="minorHAnsi"/>
          <w:sz w:val="20"/>
          <w:szCs w:val="20"/>
        </w:rPr>
        <w:t>Plan działania w celu poprawy efektywności energetycznej we Wspólnocie Europejskiej</w:t>
      </w:r>
    </w:p>
    <w:p w14:paraId="0D617C2A" w14:textId="77777777" w:rsidR="00217478" w:rsidRDefault="00217478" w:rsidP="00217478">
      <w:pPr>
        <w:numPr>
          <w:ilvl w:val="0"/>
          <w:numId w:val="18"/>
        </w:numPr>
        <w:spacing w:after="0" w:line="276" w:lineRule="auto"/>
        <w:ind w:left="851" w:hanging="284"/>
        <w:rPr>
          <w:rFonts w:cstheme="minorHAnsi"/>
          <w:sz w:val="20"/>
          <w:szCs w:val="20"/>
        </w:rPr>
      </w:pPr>
      <w:r>
        <w:rPr>
          <w:rFonts w:cstheme="minorHAnsi"/>
          <w:sz w:val="20"/>
          <w:szCs w:val="20"/>
        </w:rPr>
        <w:t>Europejski Program Zapobiegający Zmianie Klimatu</w:t>
      </w:r>
    </w:p>
    <w:p w14:paraId="6FE50BC8" w14:textId="77777777" w:rsidR="00217478" w:rsidRDefault="00217478" w:rsidP="00217478">
      <w:pPr>
        <w:numPr>
          <w:ilvl w:val="0"/>
          <w:numId w:val="18"/>
        </w:numPr>
        <w:spacing w:after="0" w:line="276" w:lineRule="auto"/>
        <w:ind w:left="851" w:hanging="284"/>
        <w:rPr>
          <w:rFonts w:cstheme="minorHAnsi"/>
          <w:sz w:val="20"/>
          <w:szCs w:val="20"/>
        </w:rPr>
      </w:pPr>
      <w:r>
        <w:rPr>
          <w:rFonts w:cstheme="minorHAnsi"/>
          <w:sz w:val="20"/>
          <w:szCs w:val="20"/>
        </w:rPr>
        <w:t>Zielone księgi</w:t>
      </w:r>
    </w:p>
    <w:p w14:paraId="4101DE29" w14:textId="77777777" w:rsidR="00217478" w:rsidRDefault="00217478" w:rsidP="00217478">
      <w:pPr>
        <w:numPr>
          <w:ilvl w:val="0"/>
          <w:numId w:val="18"/>
        </w:numPr>
        <w:spacing w:after="0" w:line="276" w:lineRule="auto"/>
        <w:ind w:left="851" w:hanging="284"/>
        <w:contextualSpacing/>
        <w:jc w:val="both"/>
        <w:rPr>
          <w:rFonts w:cstheme="minorHAnsi"/>
          <w:sz w:val="20"/>
          <w:szCs w:val="20"/>
        </w:rPr>
      </w:pPr>
      <w:r>
        <w:rPr>
          <w:rFonts w:cstheme="minorHAnsi"/>
          <w:sz w:val="20"/>
          <w:szCs w:val="20"/>
        </w:rPr>
        <w:t>Polityka energetyczna Polski do 2040 roku,</w:t>
      </w:r>
    </w:p>
    <w:p w14:paraId="7FB490F3" w14:textId="77777777" w:rsidR="00217478" w:rsidRDefault="00217478" w:rsidP="00217478">
      <w:pPr>
        <w:numPr>
          <w:ilvl w:val="0"/>
          <w:numId w:val="18"/>
        </w:numPr>
        <w:spacing w:after="0" w:line="276" w:lineRule="auto"/>
        <w:ind w:left="851" w:hanging="284"/>
        <w:rPr>
          <w:rFonts w:cstheme="minorHAnsi"/>
          <w:sz w:val="20"/>
          <w:szCs w:val="20"/>
        </w:rPr>
      </w:pPr>
      <w:r>
        <w:rPr>
          <w:rFonts w:cstheme="minorHAnsi"/>
          <w:sz w:val="20"/>
          <w:szCs w:val="20"/>
        </w:rPr>
        <w:t>Krajowy plan działania w zakresie energii ze źródeł odnawialnych</w:t>
      </w:r>
    </w:p>
    <w:p w14:paraId="4D29B41C" w14:textId="77777777" w:rsidR="00217478" w:rsidRDefault="00217478" w:rsidP="00217478">
      <w:pPr>
        <w:numPr>
          <w:ilvl w:val="0"/>
          <w:numId w:val="18"/>
        </w:numPr>
        <w:spacing w:after="0" w:line="276" w:lineRule="auto"/>
        <w:ind w:left="851" w:hanging="284"/>
        <w:rPr>
          <w:rFonts w:cstheme="minorHAnsi"/>
          <w:sz w:val="20"/>
          <w:szCs w:val="20"/>
        </w:rPr>
      </w:pPr>
      <w:r>
        <w:rPr>
          <w:rFonts w:cstheme="minorHAnsi"/>
          <w:sz w:val="20"/>
          <w:szCs w:val="20"/>
        </w:rPr>
        <w:t>Krajowy plan działań dotyczący efektywności energetycznej</w:t>
      </w:r>
    </w:p>
    <w:p w14:paraId="53EF7D7F" w14:textId="77777777" w:rsidR="00217478" w:rsidRDefault="00217478" w:rsidP="00217478">
      <w:pPr>
        <w:spacing w:line="276" w:lineRule="auto"/>
        <w:ind w:firstLine="567"/>
        <w:jc w:val="both"/>
        <w:rPr>
          <w:rFonts w:cstheme="minorHAnsi"/>
          <w:sz w:val="20"/>
          <w:szCs w:val="20"/>
        </w:rPr>
      </w:pPr>
      <w:r>
        <w:rPr>
          <w:rFonts w:cstheme="minorHAnsi"/>
          <w:sz w:val="20"/>
          <w:szCs w:val="20"/>
        </w:rPr>
        <w:t xml:space="preserve">Polityka energetyczna Gminy Borzytuchom kształtowana jest również przez uwarunkowania wewnętrzne. Do podstawowych dokumentów szczebla lokalnego miejscowe plany zagospodarowania przestrzennego, Plan Gospodarki Niskoemisyjnej, Program Ochrony Środowiska. </w:t>
      </w:r>
    </w:p>
    <w:p w14:paraId="25AE5D7C" w14:textId="77777777" w:rsidR="00217478" w:rsidRDefault="00217478" w:rsidP="00217478">
      <w:pPr>
        <w:spacing w:line="276" w:lineRule="auto"/>
        <w:ind w:firstLine="567"/>
        <w:jc w:val="both"/>
        <w:rPr>
          <w:rFonts w:cstheme="minorHAnsi"/>
          <w:color w:val="000000"/>
          <w:sz w:val="20"/>
          <w:szCs w:val="20"/>
        </w:rPr>
      </w:pPr>
      <w:r>
        <w:rPr>
          <w:rFonts w:cstheme="minorHAnsi"/>
          <w:color w:val="000000"/>
          <w:sz w:val="20"/>
          <w:szCs w:val="20"/>
        </w:rPr>
        <w:t xml:space="preserve">Cele i zadania wyznaczone w </w:t>
      </w:r>
      <w:r>
        <w:rPr>
          <w:rFonts w:cstheme="minorHAnsi"/>
          <w:i/>
          <w:color w:val="000000"/>
          <w:sz w:val="20"/>
          <w:szCs w:val="20"/>
        </w:rPr>
        <w:t xml:space="preserve">„Projekcie założeń </w:t>
      </w:r>
      <w:r>
        <w:rPr>
          <w:rFonts w:cstheme="minorHAnsi"/>
          <w:color w:val="000000"/>
          <w:sz w:val="20"/>
          <w:szCs w:val="20"/>
        </w:rPr>
        <w:t>do planu zaopatrzenia w ciepło, energię elektryczną i paliwa gazowe dla Gminy Borzytuchom</w:t>
      </w:r>
      <w:r>
        <w:rPr>
          <w:rFonts w:cstheme="minorHAnsi"/>
          <w:i/>
          <w:color w:val="000000"/>
          <w:sz w:val="20"/>
          <w:szCs w:val="20"/>
        </w:rPr>
        <w:t xml:space="preserve">” </w:t>
      </w:r>
      <w:r>
        <w:rPr>
          <w:rFonts w:cstheme="minorHAnsi"/>
          <w:color w:val="000000"/>
          <w:sz w:val="20"/>
          <w:szCs w:val="20"/>
        </w:rPr>
        <w:t xml:space="preserve">są spójne z celami z zakresu ochrony środowiska wyznaczonymi w powyżej wymienionych dokumentach szczebla krajowego, regionalnego i lokalnego. </w:t>
      </w:r>
    </w:p>
    <w:p w14:paraId="0B326A58" w14:textId="77777777" w:rsidR="00884098" w:rsidRPr="000C0D52" w:rsidRDefault="00884098" w:rsidP="00884098">
      <w:pPr>
        <w:widowControl w:val="0"/>
        <w:tabs>
          <w:tab w:val="left" w:pos="567"/>
        </w:tabs>
        <w:suppressAutoHyphens/>
        <w:spacing w:after="0" w:line="276" w:lineRule="auto"/>
        <w:jc w:val="both"/>
        <w:textAlignment w:val="baseline"/>
      </w:pPr>
    </w:p>
    <w:p w14:paraId="28267628" w14:textId="77777777" w:rsidR="00884098" w:rsidRPr="006646A8" w:rsidRDefault="00884098" w:rsidP="00CE1DC6">
      <w:pPr>
        <w:pStyle w:val="Akapitzlist"/>
        <w:widowControl/>
        <w:numPr>
          <w:ilvl w:val="0"/>
          <w:numId w:val="1"/>
        </w:numPr>
        <w:suppressAutoHyphens w:val="0"/>
        <w:spacing w:line="276" w:lineRule="auto"/>
        <w:jc w:val="both"/>
        <w:rPr>
          <w:rFonts w:asciiTheme="minorHAnsi" w:hAnsiTheme="minorHAnsi" w:cstheme="minorHAnsi"/>
          <w:b/>
          <w:sz w:val="20"/>
          <w:szCs w:val="20"/>
        </w:rPr>
      </w:pPr>
      <w:r w:rsidRPr="006646A8">
        <w:rPr>
          <w:rFonts w:asciiTheme="minorHAnsi" w:hAnsiTheme="minorHAnsi" w:cstheme="minorHAnsi"/>
          <w:b/>
          <w:sz w:val="20"/>
          <w:szCs w:val="20"/>
        </w:rPr>
        <w:t>przydatność w uwzględnianiu aspektów środowiskowych, w szczególności w celu wspierania zrównoważonego rozwoju, oraz we wdrażaniu prawa wspólnotowego w dziedzinie ochrony środowiska</w:t>
      </w:r>
    </w:p>
    <w:p w14:paraId="67E05F8D" w14:textId="6E2AD6F6" w:rsidR="00DD6C8F" w:rsidRDefault="00DD6C8F" w:rsidP="00DD6C8F">
      <w:pPr>
        <w:spacing w:line="276" w:lineRule="auto"/>
        <w:ind w:firstLine="567"/>
        <w:jc w:val="both"/>
        <w:rPr>
          <w:rFonts w:cstheme="minorHAnsi"/>
          <w:sz w:val="20"/>
          <w:szCs w:val="20"/>
        </w:rPr>
      </w:pPr>
      <w:r>
        <w:rPr>
          <w:rFonts w:cstheme="minorHAnsi"/>
          <w:color w:val="000000"/>
          <w:sz w:val="20"/>
          <w:szCs w:val="20"/>
        </w:rPr>
        <w:t xml:space="preserve">Aktualizacja „Projektu założeń (…)” zawiera wszystkie kluczowe elementy. </w:t>
      </w:r>
      <w:r>
        <w:rPr>
          <w:rFonts w:cstheme="minorHAnsi"/>
          <w:sz w:val="20"/>
          <w:szCs w:val="20"/>
        </w:rPr>
        <w:t>Niniejsze opracowanie, zgodnie z art. 19 ust.3 ustawy z dnia 10 kwietnia 1997 r. Prawo energetyczne (Dz.U. z 202</w:t>
      </w:r>
      <w:r w:rsidR="00492712">
        <w:rPr>
          <w:rFonts w:cstheme="minorHAnsi"/>
          <w:sz w:val="20"/>
          <w:szCs w:val="20"/>
        </w:rPr>
        <w:t>4</w:t>
      </w:r>
      <w:r>
        <w:rPr>
          <w:rFonts w:cstheme="minorHAnsi"/>
          <w:sz w:val="20"/>
          <w:szCs w:val="20"/>
        </w:rPr>
        <w:t xml:space="preserve"> r. poz. </w:t>
      </w:r>
      <w:r w:rsidR="000737C8">
        <w:rPr>
          <w:rFonts w:cstheme="minorHAnsi"/>
          <w:sz w:val="20"/>
          <w:szCs w:val="20"/>
        </w:rPr>
        <w:t>266</w:t>
      </w:r>
      <w:r>
        <w:rPr>
          <w:rFonts w:cstheme="minorHAnsi"/>
          <w:sz w:val="20"/>
          <w:szCs w:val="20"/>
        </w:rPr>
        <w:t>.) powinno zawierać:</w:t>
      </w:r>
    </w:p>
    <w:p w14:paraId="25BE9032" w14:textId="77777777" w:rsidR="00DD6C8F" w:rsidRDefault="00DD6C8F" w:rsidP="00DD6C8F">
      <w:pPr>
        <w:pStyle w:val="Akapitzlist"/>
        <w:numPr>
          <w:ilvl w:val="0"/>
          <w:numId w:val="29"/>
        </w:numPr>
        <w:spacing w:line="276" w:lineRule="auto"/>
        <w:ind w:left="567" w:hanging="283"/>
        <w:jc w:val="both"/>
        <w:rPr>
          <w:rFonts w:asciiTheme="minorHAnsi" w:hAnsiTheme="minorHAnsi" w:cstheme="minorHAnsi"/>
          <w:sz w:val="20"/>
          <w:szCs w:val="20"/>
        </w:rPr>
      </w:pPr>
      <w:r>
        <w:rPr>
          <w:rFonts w:asciiTheme="minorHAnsi" w:hAnsiTheme="minorHAnsi" w:cstheme="minorHAnsi"/>
          <w:sz w:val="20"/>
          <w:szCs w:val="20"/>
        </w:rPr>
        <w:t>Ocenę stanu aktualnego i przewidywanych zmian zapotrzebowania na ciepło, energię elektryczną i paliwa gazowe,</w:t>
      </w:r>
    </w:p>
    <w:p w14:paraId="1AAE9E31" w14:textId="77777777" w:rsidR="00DD6C8F" w:rsidRDefault="00DD6C8F" w:rsidP="00DD6C8F">
      <w:pPr>
        <w:pStyle w:val="Akapitzlist"/>
        <w:numPr>
          <w:ilvl w:val="0"/>
          <w:numId w:val="29"/>
        </w:numPr>
        <w:spacing w:line="276" w:lineRule="auto"/>
        <w:ind w:left="567" w:hanging="283"/>
        <w:jc w:val="both"/>
        <w:rPr>
          <w:rFonts w:asciiTheme="minorHAnsi" w:hAnsiTheme="minorHAnsi" w:cstheme="minorHAnsi"/>
          <w:sz w:val="20"/>
          <w:szCs w:val="20"/>
        </w:rPr>
      </w:pPr>
      <w:r>
        <w:rPr>
          <w:rFonts w:asciiTheme="minorHAnsi" w:hAnsiTheme="minorHAnsi" w:cstheme="minorHAnsi"/>
          <w:sz w:val="20"/>
          <w:szCs w:val="20"/>
        </w:rPr>
        <w:t>Przedsięwzięcia racjonalizujące użytkowanie ciepła, energii elektrycznej i paliw gazowych,</w:t>
      </w:r>
    </w:p>
    <w:p w14:paraId="37F770FA" w14:textId="77777777" w:rsidR="00DD6C8F" w:rsidRDefault="00DD6C8F" w:rsidP="00DD6C8F">
      <w:pPr>
        <w:pStyle w:val="Akapitzlist"/>
        <w:numPr>
          <w:ilvl w:val="0"/>
          <w:numId w:val="29"/>
        </w:numPr>
        <w:spacing w:line="276" w:lineRule="auto"/>
        <w:ind w:left="567" w:hanging="283"/>
        <w:jc w:val="both"/>
        <w:rPr>
          <w:rFonts w:asciiTheme="minorHAnsi" w:hAnsiTheme="minorHAnsi" w:cstheme="minorHAnsi"/>
          <w:sz w:val="20"/>
          <w:szCs w:val="20"/>
        </w:rPr>
      </w:pPr>
      <w:r>
        <w:rPr>
          <w:rFonts w:asciiTheme="minorHAnsi" w:hAnsiTheme="minorHAnsi" w:cstheme="minorHAnsi"/>
          <w:sz w:val="20"/>
          <w:szCs w:val="20"/>
        </w:rPr>
        <w:t>Możliwości wykorzystania istniejących nadwyżek i lokalnych zasobów paliw i energii, z uwzględnieniem energii elektrycznej i ciepła, wytarzanych w odnawialnych źródłach energii, energii elektrycznej i ciepła użytkowego wytwarzanych w kogeneracji oraz zagospodarowania ciepła odpadowego z instalacji przemysłowych,</w:t>
      </w:r>
    </w:p>
    <w:p w14:paraId="2AB602FC" w14:textId="77777777" w:rsidR="00DD6C8F" w:rsidRDefault="00DD6C8F" w:rsidP="00DD6C8F">
      <w:pPr>
        <w:pStyle w:val="Akapitzlist"/>
        <w:numPr>
          <w:ilvl w:val="0"/>
          <w:numId w:val="29"/>
        </w:numPr>
        <w:spacing w:line="276" w:lineRule="auto"/>
        <w:ind w:left="567" w:hanging="283"/>
        <w:jc w:val="both"/>
        <w:rPr>
          <w:rFonts w:asciiTheme="minorHAnsi" w:hAnsiTheme="minorHAnsi" w:cstheme="minorHAnsi"/>
          <w:sz w:val="20"/>
          <w:szCs w:val="20"/>
        </w:rPr>
      </w:pPr>
      <w:r>
        <w:rPr>
          <w:rFonts w:asciiTheme="minorHAnsi" w:hAnsiTheme="minorHAnsi" w:cstheme="minorHAnsi"/>
          <w:sz w:val="20"/>
          <w:szCs w:val="20"/>
        </w:rPr>
        <w:t>Możliwości stosowania środków poprawy efektywności energetycznej w rozumieniu ustawy z dnia 15 kwietnia 2011 r. o efektywności energetycznej ,</w:t>
      </w:r>
    </w:p>
    <w:p w14:paraId="239D410F" w14:textId="77777777" w:rsidR="00DD6C8F" w:rsidRDefault="00DD6C8F" w:rsidP="00DD6C8F">
      <w:pPr>
        <w:pStyle w:val="Akapitzlist"/>
        <w:numPr>
          <w:ilvl w:val="0"/>
          <w:numId w:val="29"/>
        </w:numPr>
        <w:spacing w:line="276" w:lineRule="auto"/>
        <w:ind w:left="567" w:hanging="283"/>
        <w:jc w:val="both"/>
        <w:rPr>
          <w:rFonts w:asciiTheme="minorHAnsi" w:hAnsiTheme="minorHAnsi" w:cstheme="minorHAnsi"/>
          <w:sz w:val="20"/>
          <w:szCs w:val="20"/>
        </w:rPr>
      </w:pPr>
      <w:r>
        <w:rPr>
          <w:rFonts w:asciiTheme="minorHAnsi" w:hAnsiTheme="minorHAnsi" w:cstheme="minorHAnsi"/>
          <w:sz w:val="20"/>
          <w:szCs w:val="20"/>
        </w:rPr>
        <w:t>Zakres współpracy z innymi gminami.</w:t>
      </w:r>
    </w:p>
    <w:p w14:paraId="62D5A92D" w14:textId="77777777" w:rsidR="00DD6C8F" w:rsidRDefault="00DD6C8F" w:rsidP="00DD6C8F">
      <w:pPr>
        <w:spacing w:line="276" w:lineRule="auto"/>
        <w:ind w:firstLine="567"/>
        <w:jc w:val="both"/>
        <w:rPr>
          <w:rFonts w:cstheme="minorHAnsi"/>
          <w:sz w:val="20"/>
          <w:szCs w:val="20"/>
        </w:rPr>
      </w:pPr>
      <w:r>
        <w:rPr>
          <w:rFonts w:cstheme="minorHAnsi"/>
          <w:sz w:val="20"/>
          <w:szCs w:val="20"/>
        </w:rPr>
        <w:t>Niniejsza dokumentacja została wykonana zgodnie z umową, obowiązującymi przepisami oraz zasadami wiedzy technicznej.</w:t>
      </w:r>
    </w:p>
    <w:p w14:paraId="39C7FD30" w14:textId="77777777" w:rsidR="00DD6C8F" w:rsidRDefault="00DD6C8F" w:rsidP="00DD6C8F">
      <w:pPr>
        <w:spacing w:line="276" w:lineRule="auto"/>
        <w:ind w:firstLine="567"/>
        <w:jc w:val="both"/>
        <w:rPr>
          <w:rFonts w:cstheme="minorHAnsi"/>
          <w:sz w:val="20"/>
          <w:szCs w:val="20"/>
        </w:rPr>
      </w:pPr>
      <w:r>
        <w:rPr>
          <w:rFonts w:cstheme="minorHAnsi"/>
          <w:sz w:val="20"/>
          <w:szCs w:val="20"/>
        </w:rPr>
        <w:t>Opracowanie założeń do planu zaopatrzenia w ciepło, energię elektryczną i paliwa gazowe, umożliwia ponadto:</w:t>
      </w:r>
    </w:p>
    <w:p w14:paraId="4848EC1C" w14:textId="77777777" w:rsidR="00DD6C8F" w:rsidRDefault="00DD6C8F" w:rsidP="00DD6C8F">
      <w:pPr>
        <w:pStyle w:val="Akapitzlist"/>
        <w:numPr>
          <w:ilvl w:val="0"/>
          <w:numId w:val="30"/>
        </w:numPr>
        <w:spacing w:line="276" w:lineRule="auto"/>
        <w:ind w:left="567" w:hanging="283"/>
        <w:jc w:val="both"/>
        <w:rPr>
          <w:rFonts w:asciiTheme="minorHAnsi" w:hAnsiTheme="minorHAnsi" w:cstheme="minorHAnsi"/>
          <w:sz w:val="20"/>
          <w:szCs w:val="20"/>
        </w:rPr>
      </w:pPr>
      <w:r>
        <w:rPr>
          <w:rFonts w:asciiTheme="minorHAnsi" w:hAnsiTheme="minorHAnsi" w:cstheme="minorHAnsi"/>
          <w:sz w:val="20"/>
          <w:szCs w:val="20"/>
        </w:rPr>
        <w:t>Skuteczne zarządzanie gospodarką energetyczną gminy,</w:t>
      </w:r>
    </w:p>
    <w:p w14:paraId="3096C790" w14:textId="77777777" w:rsidR="00DD6C8F" w:rsidRDefault="00DD6C8F" w:rsidP="00DD6C8F">
      <w:pPr>
        <w:pStyle w:val="Akapitzlist"/>
        <w:numPr>
          <w:ilvl w:val="0"/>
          <w:numId w:val="30"/>
        </w:numPr>
        <w:spacing w:line="276" w:lineRule="auto"/>
        <w:ind w:left="567" w:hanging="283"/>
        <w:jc w:val="both"/>
        <w:rPr>
          <w:rFonts w:asciiTheme="minorHAnsi" w:hAnsiTheme="minorHAnsi" w:cstheme="minorHAnsi"/>
          <w:sz w:val="20"/>
          <w:szCs w:val="20"/>
        </w:rPr>
      </w:pPr>
      <w:r>
        <w:rPr>
          <w:rFonts w:asciiTheme="minorHAnsi" w:hAnsiTheme="minorHAnsi" w:cstheme="minorHAnsi"/>
          <w:sz w:val="20"/>
          <w:szCs w:val="20"/>
        </w:rPr>
        <w:t>Uzyskanie środków finansowych na realizację zadań w zakresie rozwoju infrastruktury energetycznej,</w:t>
      </w:r>
    </w:p>
    <w:p w14:paraId="2372AD8A" w14:textId="77777777" w:rsidR="00DD6C8F" w:rsidRDefault="00DD6C8F" w:rsidP="00DD6C8F">
      <w:pPr>
        <w:pStyle w:val="Akapitzlist"/>
        <w:numPr>
          <w:ilvl w:val="0"/>
          <w:numId w:val="30"/>
        </w:numPr>
        <w:spacing w:line="276" w:lineRule="auto"/>
        <w:ind w:left="567" w:hanging="283"/>
        <w:jc w:val="both"/>
        <w:rPr>
          <w:rFonts w:asciiTheme="minorHAnsi" w:hAnsiTheme="minorHAnsi" w:cstheme="minorHAnsi"/>
          <w:sz w:val="20"/>
          <w:szCs w:val="20"/>
        </w:rPr>
      </w:pPr>
      <w:r>
        <w:rPr>
          <w:rFonts w:asciiTheme="minorHAnsi" w:hAnsiTheme="minorHAnsi" w:cstheme="minorHAnsi"/>
          <w:sz w:val="20"/>
          <w:szCs w:val="20"/>
        </w:rPr>
        <w:t>Skuteczne oddziaływanie na zmniejszenie kosztów usług energetycznych,</w:t>
      </w:r>
    </w:p>
    <w:p w14:paraId="017852E4" w14:textId="77777777" w:rsidR="00DD6C8F" w:rsidRDefault="00DD6C8F" w:rsidP="00DD6C8F">
      <w:pPr>
        <w:pStyle w:val="Akapitzlist"/>
        <w:numPr>
          <w:ilvl w:val="0"/>
          <w:numId w:val="30"/>
        </w:numPr>
        <w:spacing w:line="276" w:lineRule="auto"/>
        <w:ind w:left="567" w:hanging="283"/>
        <w:jc w:val="both"/>
        <w:rPr>
          <w:rFonts w:asciiTheme="minorHAnsi" w:hAnsiTheme="minorHAnsi" w:cstheme="minorHAnsi"/>
          <w:sz w:val="20"/>
          <w:szCs w:val="20"/>
        </w:rPr>
      </w:pPr>
      <w:r>
        <w:rPr>
          <w:rFonts w:asciiTheme="minorHAnsi" w:hAnsiTheme="minorHAnsi" w:cstheme="minorHAnsi"/>
          <w:sz w:val="20"/>
          <w:szCs w:val="20"/>
        </w:rPr>
        <w:lastRenderedPageBreak/>
        <w:t>Osiąganie wymiernych efektów w odniesieniu do stanu środowiska przyrodniczego.</w:t>
      </w:r>
    </w:p>
    <w:p w14:paraId="758307F7" w14:textId="77777777" w:rsidR="00FC1A0D" w:rsidRPr="005979FC" w:rsidRDefault="00FC1A0D" w:rsidP="005979FC">
      <w:pPr>
        <w:spacing w:line="276" w:lineRule="auto"/>
        <w:jc w:val="both"/>
        <w:rPr>
          <w:rFonts w:cstheme="minorHAnsi"/>
          <w:sz w:val="20"/>
          <w:szCs w:val="20"/>
        </w:rPr>
      </w:pPr>
    </w:p>
    <w:p w14:paraId="2E439B00" w14:textId="77777777" w:rsidR="00884098" w:rsidRPr="0061481D" w:rsidRDefault="00884098" w:rsidP="00884098">
      <w:pPr>
        <w:pStyle w:val="Akapitzlist"/>
        <w:widowControl/>
        <w:numPr>
          <w:ilvl w:val="0"/>
          <w:numId w:val="1"/>
        </w:numPr>
        <w:suppressAutoHyphens w:val="0"/>
        <w:spacing w:line="360" w:lineRule="auto"/>
        <w:jc w:val="both"/>
        <w:rPr>
          <w:rFonts w:asciiTheme="minorHAnsi" w:hAnsiTheme="minorHAnsi" w:cstheme="minorHAnsi"/>
          <w:b/>
          <w:sz w:val="20"/>
          <w:szCs w:val="20"/>
        </w:rPr>
      </w:pPr>
      <w:r w:rsidRPr="0061481D">
        <w:rPr>
          <w:rFonts w:asciiTheme="minorHAnsi" w:hAnsiTheme="minorHAnsi" w:cstheme="minorHAnsi"/>
          <w:b/>
          <w:sz w:val="20"/>
          <w:szCs w:val="20"/>
        </w:rPr>
        <w:t>Powiązania z problemami dotyczącymi ochrony środowiska</w:t>
      </w:r>
    </w:p>
    <w:p w14:paraId="5B4DBD18" w14:textId="77777777" w:rsidR="004A09CD" w:rsidRPr="004A09CD" w:rsidRDefault="004A09CD" w:rsidP="004A09CD">
      <w:pPr>
        <w:spacing w:line="276" w:lineRule="auto"/>
        <w:ind w:firstLine="567"/>
        <w:jc w:val="both"/>
        <w:rPr>
          <w:rFonts w:cstheme="minorHAnsi"/>
          <w:sz w:val="20"/>
          <w:szCs w:val="20"/>
        </w:rPr>
      </w:pPr>
      <w:bookmarkStart w:id="0" w:name="__RefHeading__38_1204489809"/>
      <w:bookmarkEnd w:id="0"/>
      <w:r w:rsidRPr="004A09CD">
        <w:rPr>
          <w:rFonts w:cstheme="minorHAnsi"/>
          <w:sz w:val="20"/>
          <w:szCs w:val="20"/>
        </w:rPr>
        <w:t xml:space="preserve">Realizacja zapisów dokumentu pozwoli na poprawę stanu środowiska, poprzez podjęcie konkretnych działań, nie tylko bezpośrednio poprzez zmniejszenie zużycia paliw i energii, ale również tych, które wpływają w sposób pośredni na ograniczenie zużycia energii, ograniczeniu emisji gazów cieplarnianych i zanieczyszczeń. Ponadto celem, który zamierza się osiągnąć przy realizacji postanowień opiniowanego dokumentu jest utrwalenie pozytywnych postaw ekologicznych oraz poczucia odpowiedzialności za środowisko naturalne wśród mieszkańców gminy. </w:t>
      </w:r>
    </w:p>
    <w:p w14:paraId="505C1590" w14:textId="77777777" w:rsidR="004A09CD" w:rsidRPr="004A09CD" w:rsidRDefault="004A09CD" w:rsidP="004A09CD">
      <w:pPr>
        <w:spacing w:line="276" w:lineRule="auto"/>
        <w:ind w:firstLine="567"/>
        <w:jc w:val="both"/>
        <w:rPr>
          <w:rFonts w:cstheme="minorHAnsi"/>
          <w:color w:val="000000"/>
          <w:sz w:val="20"/>
          <w:szCs w:val="20"/>
        </w:rPr>
      </w:pPr>
      <w:r w:rsidRPr="004A09CD">
        <w:rPr>
          <w:rFonts w:cstheme="minorHAnsi"/>
          <w:color w:val="000000"/>
          <w:sz w:val="20"/>
          <w:szCs w:val="20"/>
        </w:rPr>
        <w:t xml:space="preserve">Realizacja wytyczonych w </w:t>
      </w:r>
      <w:r w:rsidRPr="004A09CD">
        <w:rPr>
          <w:rFonts w:cstheme="minorHAnsi"/>
          <w:i/>
          <w:color w:val="000000"/>
          <w:sz w:val="20"/>
          <w:szCs w:val="20"/>
        </w:rPr>
        <w:t>Projekcie (…)</w:t>
      </w:r>
      <w:r w:rsidRPr="004A09CD">
        <w:rPr>
          <w:rFonts w:cstheme="minorHAnsi"/>
          <w:color w:val="000000"/>
          <w:sz w:val="20"/>
          <w:szCs w:val="20"/>
        </w:rPr>
        <w:t xml:space="preserve"> celów powinna spowodować zrównoważony rozwój energetyczny, polepszenie warunków życia mieszkańców przy zachowaniu walorów środowiska naturalnego.</w:t>
      </w:r>
    </w:p>
    <w:p w14:paraId="3E75C2F2" w14:textId="77777777" w:rsidR="00884098" w:rsidRPr="0061481D" w:rsidRDefault="00884098" w:rsidP="00884098">
      <w:pPr>
        <w:pStyle w:val="Akapitzlist"/>
        <w:numPr>
          <w:ilvl w:val="0"/>
          <w:numId w:val="9"/>
        </w:numPr>
        <w:spacing w:before="120" w:line="360" w:lineRule="auto"/>
        <w:contextualSpacing w:val="0"/>
        <w:jc w:val="both"/>
        <w:rPr>
          <w:rFonts w:asciiTheme="minorHAnsi" w:hAnsiTheme="minorHAnsi" w:cstheme="minorHAnsi"/>
          <w:b/>
          <w:sz w:val="20"/>
          <w:szCs w:val="20"/>
        </w:rPr>
      </w:pPr>
      <w:r w:rsidRPr="0061481D">
        <w:rPr>
          <w:rFonts w:asciiTheme="minorHAnsi" w:hAnsiTheme="minorHAnsi" w:cstheme="minorHAnsi"/>
          <w:b/>
          <w:sz w:val="20"/>
          <w:szCs w:val="20"/>
        </w:rPr>
        <w:t>Rodzaj i skalę oddziaływania na środowisko, w szczególności:</w:t>
      </w:r>
    </w:p>
    <w:p w14:paraId="46C4A4DE" w14:textId="77777777" w:rsidR="00884098" w:rsidRPr="0061481D" w:rsidRDefault="00884098" w:rsidP="00884098">
      <w:pPr>
        <w:pStyle w:val="Akapitzlist"/>
        <w:widowControl/>
        <w:numPr>
          <w:ilvl w:val="0"/>
          <w:numId w:val="2"/>
        </w:numPr>
        <w:suppressAutoHyphens w:val="0"/>
        <w:spacing w:line="360" w:lineRule="auto"/>
        <w:contextualSpacing w:val="0"/>
        <w:jc w:val="both"/>
        <w:rPr>
          <w:rFonts w:asciiTheme="minorHAnsi" w:hAnsiTheme="minorHAnsi" w:cstheme="minorHAnsi"/>
          <w:b/>
          <w:sz w:val="20"/>
          <w:szCs w:val="20"/>
        </w:rPr>
      </w:pPr>
      <w:r w:rsidRPr="0061481D">
        <w:rPr>
          <w:rFonts w:asciiTheme="minorHAnsi" w:hAnsiTheme="minorHAnsi" w:cstheme="minorHAnsi"/>
          <w:b/>
          <w:sz w:val="20"/>
          <w:szCs w:val="20"/>
        </w:rPr>
        <w:t>Prawdopodobieństwo wystąpienia, czas trwania, zasięg, częstotliwość, odwracalność oddziaływań</w:t>
      </w:r>
    </w:p>
    <w:p w14:paraId="56D8F87F" w14:textId="77777777" w:rsidR="008C243C" w:rsidRDefault="008C243C" w:rsidP="008C243C">
      <w:pPr>
        <w:autoSpaceDE w:val="0"/>
        <w:spacing w:line="276" w:lineRule="auto"/>
        <w:ind w:firstLine="567"/>
        <w:jc w:val="both"/>
        <w:rPr>
          <w:rFonts w:eastAsia="Lucida Sans Unicode" w:cstheme="minorHAnsi"/>
          <w:color w:val="000000"/>
          <w:sz w:val="20"/>
          <w:szCs w:val="20"/>
        </w:rPr>
      </w:pPr>
      <w:bookmarkStart w:id="1" w:name="_Toc226530027"/>
      <w:bookmarkStart w:id="2" w:name="_Toc229029289"/>
      <w:bookmarkStart w:id="3" w:name="_Toc229032139"/>
      <w:bookmarkStart w:id="4" w:name="_Toc229035147"/>
      <w:bookmarkStart w:id="5" w:name="_Toc231571822"/>
      <w:bookmarkStart w:id="6" w:name="_Toc233985905"/>
      <w:bookmarkStart w:id="7" w:name="_Toc242018329"/>
      <w:r>
        <w:rPr>
          <w:rFonts w:eastAsia="Lucida Sans Unicode" w:cstheme="minorHAnsi"/>
          <w:color w:val="000000"/>
          <w:sz w:val="20"/>
          <w:szCs w:val="20"/>
        </w:rPr>
        <w:t>Projekt założeń do planu zaopatrzenia w ciepło, energię elektryczną i paliwa gazowe jest spisem zamierzeń i zalecanych działań mających na celu zrównoważone zarządzanie energią na terenie gminy. W trakcie realizacji zaplanowanych przedsięwzięć mogą wystąpić szczególne aspekty oddziaływania na środowisko. Najważniejszym zagrożeniem dla środowiska związanym z realizacją Projektu może być nieterminowe realizowanie zapisanych w nim działań lub też niezrealizowanie działań. Dotyczy to przede wszystkim realizacji zadań w zakresie wszystkich wskazanych powyżej celów i przypisanych im zadań. Oddziaływania na środowisko poszczególnych zadań opisanych w </w:t>
      </w:r>
      <w:r>
        <w:rPr>
          <w:rFonts w:eastAsia="Lucida Sans Unicode" w:cstheme="minorHAnsi"/>
          <w:i/>
          <w:color w:val="000000"/>
          <w:sz w:val="20"/>
          <w:szCs w:val="20"/>
        </w:rPr>
        <w:t>Projekcie założeń (…)</w:t>
      </w:r>
      <w:r>
        <w:rPr>
          <w:rFonts w:eastAsia="Lucida Sans Unicode" w:cstheme="minorHAnsi"/>
          <w:color w:val="000000"/>
          <w:sz w:val="20"/>
          <w:szCs w:val="20"/>
        </w:rPr>
        <w:t xml:space="preserve"> mogą być</w:t>
      </w:r>
      <w:r>
        <w:rPr>
          <w:rFonts w:cstheme="minorHAnsi"/>
          <w:color w:val="000000"/>
          <w:sz w:val="20"/>
          <w:szCs w:val="20"/>
        </w:rPr>
        <w:t>:</w:t>
      </w:r>
    </w:p>
    <w:p w14:paraId="5CC1F780" w14:textId="77777777" w:rsidR="008C243C" w:rsidRDefault="008C243C" w:rsidP="008C243C">
      <w:pPr>
        <w:pStyle w:val="Akapitzlist"/>
        <w:numPr>
          <w:ilvl w:val="0"/>
          <w:numId w:val="40"/>
        </w:numPr>
        <w:autoSpaceDE w:val="0"/>
        <w:spacing w:line="276" w:lineRule="auto"/>
        <w:ind w:left="567" w:hanging="283"/>
        <w:jc w:val="both"/>
        <w:rPr>
          <w:rFonts w:asciiTheme="minorHAnsi" w:eastAsia="Lucida Sans Unicode" w:hAnsiTheme="minorHAnsi" w:cstheme="minorHAnsi"/>
          <w:color w:val="000000"/>
          <w:sz w:val="20"/>
          <w:szCs w:val="20"/>
        </w:rPr>
      </w:pPr>
      <w:r>
        <w:rPr>
          <w:rFonts w:asciiTheme="minorHAnsi" w:eastAsia="Lucida Sans Unicode" w:hAnsiTheme="minorHAnsi" w:cstheme="minorHAnsi"/>
          <w:color w:val="000000"/>
          <w:sz w:val="20"/>
          <w:szCs w:val="20"/>
        </w:rPr>
        <w:t>pozytywne/ negatywne lub brak oddziaływania,</w:t>
      </w:r>
    </w:p>
    <w:p w14:paraId="1840E1C3" w14:textId="77777777" w:rsidR="008C243C" w:rsidRDefault="008C243C" w:rsidP="008C243C">
      <w:pPr>
        <w:pStyle w:val="Akapitzlist"/>
        <w:numPr>
          <w:ilvl w:val="0"/>
          <w:numId w:val="40"/>
        </w:numPr>
        <w:autoSpaceDE w:val="0"/>
        <w:spacing w:line="276" w:lineRule="auto"/>
        <w:ind w:left="567" w:hanging="283"/>
        <w:jc w:val="both"/>
        <w:rPr>
          <w:rFonts w:asciiTheme="minorHAnsi" w:eastAsia="Lucida Sans Unicode" w:hAnsiTheme="minorHAnsi" w:cstheme="minorHAnsi"/>
          <w:color w:val="000000"/>
          <w:sz w:val="20"/>
          <w:szCs w:val="20"/>
        </w:rPr>
      </w:pPr>
      <w:r>
        <w:rPr>
          <w:rFonts w:asciiTheme="minorHAnsi" w:eastAsia="Lucida Sans Unicode" w:hAnsiTheme="minorHAnsi" w:cstheme="minorHAnsi"/>
          <w:color w:val="000000"/>
          <w:sz w:val="20"/>
          <w:szCs w:val="20"/>
        </w:rPr>
        <w:t>bezpośrednie/ pośrednie,</w:t>
      </w:r>
    </w:p>
    <w:p w14:paraId="0C21BDC6" w14:textId="77777777" w:rsidR="008C243C" w:rsidRDefault="008C243C" w:rsidP="008C243C">
      <w:pPr>
        <w:pStyle w:val="Akapitzlist"/>
        <w:numPr>
          <w:ilvl w:val="0"/>
          <w:numId w:val="40"/>
        </w:numPr>
        <w:autoSpaceDE w:val="0"/>
        <w:spacing w:line="276" w:lineRule="auto"/>
        <w:ind w:left="567" w:hanging="283"/>
        <w:jc w:val="both"/>
        <w:rPr>
          <w:rFonts w:asciiTheme="minorHAnsi" w:eastAsia="Lucida Sans Unicode" w:hAnsiTheme="minorHAnsi" w:cstheme="minorHAnsi"/>
          <w:color w:val="000000"/>
          <w:sz w:val="20"/>
          <w:szCs w:val="20"/>
        </w:rPr>
      </w:pPr>
      <w:r>
        <w:rPr>
          <w:rFonts w:asciiTheme="minorHAnsi" w:eastAsia="Lucida Sans Unicode" w:hAnsiTheme="minorHAnsi" w:cstheme="minorHAnsi"/>
          <w:color w:val="000000"/>
          <w:sz w:val="20"/>
          <w:szCs w:val="20"/>
        </w:rPr>
        <w:t>krótkoterminowe/ średnioterminowe/ długoterminowe,</w:t>
      </w:r>
    </w:p>
    <w:p w14:paraId="057A16CC" w14:textId="77777777" w:rsidR="008C243C" w:rsidRDefault="008C243C" w:rsidP="008C243C">
      <w:pPr>
        <w:pStyle w:val="Akapitzlist"/>
        <w:numPr>
          <w:ilvl w:val="0"/>
          <w:numId w:val="40"/>
        </w:numPr>
        <w:autoSpaceDE w:val="0"/>
        <w:spacing w:line="276" w:lineRule="auto"/>
        <w:ind w:left="567" w:hanging="283"/>
        <w:jc w:val="both"/>
        <w:rPr>
          <w:rFonts w:asciiTheme="minorHAnsi" w:eastAsia="Lucida Sans Unicode" w:hAnsiTheme="minorHAnsi" w:cstheme="minorHAnsi"/>
          <w:color w:val="000000"/>
          <w:sz w:val="20"/>
          <w:szCs w:val="20"/>
        </w:rPr>
      </w:pPr>
      <w:r>
        <w:rPr>
          <w:rFonts w:asciiTheme="minorHAnsi" w:eastAsia="Lucida Sans Unicode" w:hAnsiTheme="minorHAnsi" w:cstheme="minorHAnsi"/>
          <w:color w:val="000000"/>
          <w:sz w:val="20"/>
          <w:szCs w:val="20"/>
        </w:rPr>
        <w:t>stałe/ chwilowe.</w:t>
      </w:r>
    </w:p>
    <w:p w14:paraId="37C936A0" w14:textId="77777777" w:rsidR="008C243C" w:rsidRDefault="008C243C" w:rsidP="008C243C">
      <w:pPr>
        <w:autoSpaceDE w:val="0"/>
        <w:spacing w:line="276" w:lineRule="auto"/>
        <w:ind w:firstLine="567"/>
        <w:jc w:val="both"/>
        <w:rPr>
          <w:rFonts w:eastAsia="Lucida Sans Unicode" w:cstheme="minorHAnsi"/>
          <w:color w:val="000000"/>
          <w:sz w:val="20"/>
          <w:szCs w:val="20"/>
        </w:rPr>
      </w:pPr>
      <w:r>
        <w:rPr>
          <w:rFonts w:eastAsia="Lucida Sans Unicode" w:cstheme="minorHAnsi"/>
          <w:color w:val="000000"/>
          <w:sz w:val="20"/>
          <w:szCs w:val="20"/>
        </w:rPr>
        <w:t>Realizacja celów i zadań zaproponowanych w Projekcie założeń do planu zaopatrzenia w ciepło, energie elektryczną i paliwa gazowe będzie polegała na wykonaniu szeregu przedsięwzięć, także inwestycyjnych, które mogą ingerować w poszczególne elementy środowiska zarówno na etapie ich realizacji, jak i eksploatacji.</w:t>
      </w:r>
    </w:p>
    <w:bookmarkEnd w:id="1"/>
    <w:bookmarkEnd w:id="2"/>
    <w:bookmarkEnd w:id="3"/>
    <w:bookmarkEnd w:id="4"/>
    <w:bookmarkEnd w:id="5"/>
    <w:bookmarkEnd w:id="6"/>
    <w:bookmarkEnd w:id="7"/>
    <w:p w14:paraId="105DC273" w14:textId="77777777" w:rsidR="00024F7E" w:rsidRDefault="00024F7E" w:rsidP="00024F7E">
      <w:pPr>
        <w:autoSpaceDE w:val="0"/>
        <w:spacing w:before="120" w:after="120" w:line="276" w:lineRule="auto"/>
        <w:jc w:val="both"/>
        <w:rPr>
          <w:rFonts w:eastAsia="Lucida Sans Unicode" w:cstheme="minorHAnsi"/>
          <w:b/>
          <w:color w:val="000000"/>
          <w:sz w:val="20"/>
          <w:szCs w:val="20"/>
        </w:rPr>
      </w:pPr>
      <w:r>
        <w:rPr>
          <w:rFonts w:eastAsia="Lucida Sans Unicode" w:cstheme="minorHAnsi"/>
          <w:b/>
          <w:color w:val="000000"/>
          <w:sz w:val="20"/>
          <w:szCs w:val="20"/>
        </w:rPr>
        <w:t>I. etap realizacji zadań</w:t>
      </w:r>
      <w:bookmarkStart w:id="8" w:name="_Toc226530030"/>
      <w:bookmarkStart w:id="9" w:name="_Toc229029292"/>
      <w:bookmarkStart w:id="10" w:name="_Toc229032142"/>
      <w:bookmarkStart w:id="11" w:name="_Toc229035150"/>
      <w:bookmarkStart w:id="12" w:name="_Toc231571825"/>
      <w:bookmarkStart w:id="13" w:name="_Toc233985908"/>
      <w:bookmarkStart w:id="14" w:name="_Toc242018332"/>
      <w:bookmarkStart w:id="15" w:name="_Toc226530028"/>
      <w:bookmarkStart w:id="16" w:name="_Toc229029290"/>
      <w:bookmarkStart w:id="17" w:name="_Toc229032140"/>
      <w:bookmarkStart w:id="18" w:name="_Toc229035148"/>
      <w:bookmarkStart w:id="19" w:name="_Toc231571823"/>
      <w:bookmarkStart w:id="20" w:name="_Toc233985906"/>
      <w:bookmarkStart w:id="21" w:name="_Toc242018330"/>
    </w:p>
    <w:p w14:paraId="77F97863" w14:textId="77777777" w:rsidR="00024F7E" w:rsidRDefault="00024F7E" w:rsidP="00024F7E">
      <w:pPr>
        <w:autoSpaceDE w:val="0"/>
        <w:spacing w:before="120" w:line="276" w:lineRule="auto"/>
        <w:jc w:val="both"/>
        <w:rPr>
          <w:rFonts w:eastAsia="Lucida Sans Unicode" w:cstheme="minorHAnsi"/>
          <w:b/>
          <w:i/>
          <w:color w:val="000000"/>
          <w:sz w:val="20"/>
          <w:szCs w:val="20"/>
        </w:rPr>
      </w:pPr>
      <w:r>
        <w:rPr>
          <w:rFonts w:eastAsia="Lucida Sans Unicode" w:cstheme="minorHAnsi"/>
          <w:b/>
          <w:i/>
          <w:color w:val="000000"/>
          <w:sz w:val="20"/>
          <w:szCs w:val="20"/>
        </w:rPr>
        <w:t>Zanieczyszczenia wód</w:t>
      </w:r>
      <w:bookmarkEnd w:id="8"/>
      <w:bookmarkEnd w:id="9"/>
      <w:bookmarkEnd w:id="10"/>
      <w:bookmarkEnd w:id="11"/>
      <w:bookmarkEnd w:id="12"/>
      <w:bookmarkEnd w:id="13"/>
      <w:bookmarkEnd w:id="14"/>
    </w:p>
    <w:p w14:paraId="388C5A29" w14:textId="77777777" w:rsidR="00024F7E" w:rsidRDefault="00024F7E" w:rsidP="00024F7E">
      <w:pPr>
        <w:spacing w:line="276" w:lineRule="auto"/>
        <w:ind w:firstLine="567"/>
        <w:jc w:val="both"/>
        <w:rPr>
          <w:rFonts w:cstheme="minorHAnsi"/>
          <w:sz w:val="20"/>
          <w:szCs w:val="20"/>
        </w:rPr>
      </w:pPr>
      <w:r>
        <w:rPr>
          <w:rFonts w:cstheme="minorHAnsi"/>
          <w:sz w:val="20"/>
          <w:szCs w:val="20"/>
        </w:rPr>
        <w:t>Przy realizacji prac takich jak: rozbudowa systemów elektroenergetycznych należy tak planować zakres prac budowlanych, aby w możliwie najwyższym stopniu zapewnić ochronę gleb, siedlisk, naturalnego ukształtowania terenu i nie zaburzać przy tym stosunków wodnych, ani nie pogarszać stanu czystości wód. Ze względu na charakter i rodzaj innych wykonywanych robót zakłada się, że realizacja planowanych działań nie zwiększy zanieczyszczenia wód powierzchniowych i podziemnych na terenie Gminy Borzytuchom. Niebezpieczeństwo zanieczyszczenia wód lub gleb będzie związane z robotami ziemnymi. Może ono dotyczyć szczególnie skażeń substancjami niebezpiecznymi, użytych w procesie inwestycyjnym lub pochodzących ze sprzętu budowlanego i środków transportu. Aby temu zapobiec na etapie budowy prowadzone będą działania minimalizujące negatywne oddziaływania, które mogą wystąpić.</w:t>
      </w:r>
    </w:p>
    <w:p w14:paraId="7B6BBBD2" w14:textId="77777777" w:rsidR="00024F7E" w:rsidRDefault="00024F7E" w:rsidP="00024F7E">
      <w:pPr>
        <w:ind w:firstLine="567"/>
        <w:jc w:val="both"/>
        <w:rPr>
          <w:rFonts w:cstheme="minorHAnsi"/>
          <w:sz w:val="20"/>
          <w:szCs w:val="20"/>
        </w:rPr>
      </w:pPr>
    </w:p>
    <w:p w14:paraId="3F48436C" w14:textId="77777777" w:rsidR="00024F7E" w:rsidRDefault="00024F7E" w:rsidP="00024F7E">
      <w:pPr>
        <w:ind w:firstLine="567"/>
        <w:jc w:val="both"/>
        <w:rPr>
          <w:rFonts w:cstheme="minorHAnsi"/>
          <w:sz w:val="20"/>
          <w:szCs w:val="20"/>
        </w:rPr>
      </w:pPr>
    </w:p>
    <w:p w14:paraId="4A310A0E" w14:textId="77777777" w:rsidR="00024F7E" w:rsidRDefault="00024F7E" w:rsidP="00024F7E">
      <w:pPr>
        <w:ind w:firstLine="567"/>
        <w:jc w:val="both"/>
        <w:rPr>
          <w:rFonts w:cstheme="minorHAnsi"/>
          <w:sz w:val="20"/>
          <w:szCs w:val="20"/>
        </w:rPr>
      </w:pPr>
    </w:p>
    <w:p w14:paraId="6F115AD3" w14:textId="77777777" w:rsidR="00024F7E" w:rsidRDefault="00024F7E" w:rsidP="00024F7E">
      <w:pPr>
        <w:ind w:firstLine="567"/>
        <w:jc w:val="both"/>
        <w:rPr>
          <w:rFonts w:cstheme="minorHAnsi"/>
          <w:sz w:val="20"/>
          <w:szCs w:val="20"/>
        </w:rPr>
      </w:pPr>
    </w:p>
    <w:bookmarkEnd w:id="15"/>
    <w:bookmarkEnd w:id="16"/>
    <w:bookmarkEnd w:id="17"/>
    <w:bookmarkEnd w:id="18"/>
    <w:bookmarkEnd w:id="19"/>
    <w:bookmarkEnd w:id="20"/>
    <w:bookmarkEnd w:id="21"/>
    <w:p w14:paraId="07D65474" w14:textId="77777777" w:rsidR="00024F7E" w:rsidRDefault="00024F7E" w:rsidP="00024F7E">
      <w:pPr>
        <w:autoSpaceDE w:val="0"/>
        <w:spacing w:before="120" w:line="276" w:lineRule="auto"/>
        <w:jc w:val="both"/>
        <w:rPr>
          <w:rFonts w:eastAsia="Lucida Sans Unicode" w:cstheme="minorHAnsi"/>
          <w:b/>
          <w:i/>
          <w:sz w:val="20"/>
          <w:szCs w:val="20"/>
        </w:rPr>
      </w:pPr>
      <w:r>
        <w:rPr>
          <w:rFonts w:eastAsia="Lucida Sans Unicode" w:cstheme="minorHAnsi"/>
          <w:b/>
          <w:i/>
          <w:sz w:val="20"/>
          <w:szCs w:val="20"/>
        </w:rPr>
        <w:lastRenderedPageBreak/>
        <w:t>Zanieczyszczenia powietrza atmosferycznego</w:t>
      </w:r>
    </w:p>
    <w:p w14:paraId="4472AD19" w14:textId="77777777" w:rsidR="00024F7E" w:rsidRDefault="00024F7E" w:rsidP="00024F7E">
      <w:pPr>
        <w:autoSpaceDE w:val="0"/>
        <w:spacing w:line="276" w:lineRule="auto"/>
        <w:ind w:firstLine="567"/>
        <w:jc w:val="both"/>
        <w:rPr>
          <w:rFonts w:eastAsia="Lucida Sans Unicode" w:cstheme="minorHAnsi"/>
          <w:sz w:val="20"/>
          <w:szCs w:val="20"/>
        </w:rPr>
      </w:pPr>
      <w:r>
        <w:rPr>
          <w:rFonts w:eastAsia="Lucida Sans Unicode" w:cstheme="minorHAnsi"/>
          <w:sz w:val="20"/>
          <w:szCs w:val="20"/>
        </w:rPr>
        <w:t xml:space="preserve">Realizacja zadań przewidzianych w Projekcie założeń do planu zaopatrzenia w ciepło, energie elektryczną i paliwa gazowe związanych z pracami budowlanymi oraz ziemnymi i związanym z tym użyciem ciężkiego sprzętu budowlanego, będzie charakteryzowała się lokalnym i krótkoterminowym oddziaływaniem na stan powietrza. Do zadań tych należą: </w:t>
      </w:r>
    </w:p>
    <w:p w14:paraId="7E677271" w14:textId="77777777" w:rsidR="00024F7E" w:rsidRDefault="00024F7E" w:rsidP="00995DFD">
      <w:pPr>
        <w:pStyle w:val="Akapitzlist"/>
        <w:numPr>
          <w:ilvl w:val="0"/>
          <w:numId w:val="41"/>
        </w:numPr>
        <w:autoSpaceDE w:val="0"/>
        <w:spacing w:after="200" w:line="276" w:lineRule="auto"/>
        <w:ind w:left="851" w:hanging="284"/>
        <w:jc w:val="both"/>
        <w:rPr>
          <w:rFonts w:asciiTheme="minorHAnsi" w:hAnsiTheme="minorHAnsi" w:cstheme="minorHAnsi"/>
          <w:sz w:val="20"/>
          <w:szCs w:val="20"/>
        </w:rPr>
      </w:pPr>
      <w:r>
        <w:rPr>
          <w:rFonts w:asciiTheme="minorHAnsi" w:eastAsia="Lucida Sans Unicode" w:hAnsiTheme="minorHAnsi" w:cstheme="minorHAnsi"/>
          <w:sz w:val="20"/>
          <w:szCs w:val="20"/>
        </w:rPr>
        <w:t>termomodernizacja budynków</w:t>
      </w:r>
      <w:r>
        <w:rPr>
          <w:rFonts w:asciiTheme="minorHAnsi" w:hAnsiTheme="minorHAnsi" w:cstheme="minorHAnsi"/>
          <w:sz w:val="20"/>
          <w:szCs w:val="20"/>
        </w:rPr>
        <w:t>,</w:t>
      </w:r>
    </w:p>
    <w:p w14:paraId="619E5B80" w14:textId="77777777" w:rsidR="00024F7E" w:rsidRPr="00B85213" w:rsidRDefault="00024F7E" w:rsidP="00995DFD">
      <w:pPr>
        <w:pStyle w:val="Akapitzlist"/>
        <w:numPr>
          <w:ilvl w:val="0"/>
          <w:numId w:val="41"/>
        </w:numPr>
        <w:autoSpaceDE w:val="0"/>
        <w:spacing w:line="276" w:lineRule="auto"/>
        <w:ind w:left="851" w:hanging="284"/>
        <w:jc w:val="both"/>
        <w:rPr>
          <w:rFonts w:asciiTheme="minorHAnsi" w:hAnsiTheme="minorHAnsi" w:cstheme="minorHAnsi"/>
          <w:sz w:val="20"/>
          <w:szCs w:val="20"/>
        </w:rPr>
      </w:pPr>
      <w:r>
        <w:rPr>
          <w:rFonts w:asciiTheme="minorHAnsi" w:eastAsia="Lucida Sans Unicode" w:hAnsiTheme="minorHAnsi" w:cstheme="minorHAnsi"/>
          <w:sz w:val="20"/>
          <w:szCs w:val="20"/>
        </w:rPr>
        <w:t>zadania z zakresu rozbudowy i modernizacji sieci elektroenergetycznej,</w:t>
      </w:r>
    </w:p>
    <w:p w14:paraId="1329207C" w14:textId="77777777" w:rsidR="00024F7E" w:rsidRPr="00B85213" w:rsidRDefault="00024F7E" w:rsidP="00995DFD">
      <w:pPr>
        <w:numPr>
          <w:ilvl w:val="0"/>
          <w:numId w:val="41"/>
        </w:numPr>
        <w:spacing w:after="0" w:line="276" w:lineRule="auto"/>
        <w:ind w:left="851" w:hanging="284"/>
        <w:jc w:val="both"/>
        <w:rPr>
          <w:rFonts w:cstheme="minorHAnsi"/>
          <w:sz w:val="20"/>
          <w:szCs w:val="20"/>
        </w:rPr>
      </w:pPr>
      <w:r>
        <w:rPr>
          <w:rFonts w:cstheme="minorHAnsi"/>
          <w:sz w:val="20"/>
          <w:szCs w:val="20"/>
        </w:rPr>
        <w:t>budowa sieci gazowej – w pierwszej kolejności gazyfikacja wsi Borzytuchom.</w:t>
      </w:r>
    </w:p>
    <w:p w14:paraId="2BCFE680" w14:textId="77777777" w:rsidR="00024F7E" w:rsidRDefault="00024F7E" w:rsidP="00024F7E">
      <w:pPr>
        <w:autoSpaceDE w:val="0"/>
        <w:spacing w:after="120" w:line="276" w:lineRule="auto"/>
        <w:ind w:firstLine="567"/>
        <w:jc w:val="both"/>
        <w:rPr>
          <w:rFonts w:eastAsia="Lucida Sans Unicode" w:cstheme="minorHAnsi"/>
          <w:sz w:val="20"/>
          <w:szCs w:val="20"/>
        </w:rPr>
      </w:pPr>
      <w:r>
        <w:rPr>
          <w:rFonts w:eastAsia="Lucida Sans Unicode" w:cstheme="minorHAnsi"/>
          <w:sz w:val="20"/>
          <w:szCs w:val="20"/>
        </w:rPr>
        <w:t>Na skutek użycia środków transportu ciężarowego oraz prowadzenia prac budowlanych możliwe jest generowanie dużych ilości pyłów, lokalne podwyższenie stężeń niektórych substancji gazowych na skutek ścierania opon i nawierzchni drogowej oraz wydzielania spalin pojazdów starszej generacji. Dotyczy to w szczególności substancji emitowanych z silników spalinowych (transport i ciężkie maszyny), prac spawalniczych (gazy i pyły), prac malarskich (lotne związki organiczne) i innych. Dokładne określenie skali oddziaływania i zasięgu występowania określonych stężeń danej substancji w celu oceny jakości powietrza według obowiązujących standardów nie jest możliwe. Z punktu widzenia prawa stosunkowo krótkotrwałe, chwilowe oddziaływanie związane z pracami budowlanymi, nie podlega normowaniu.</w:t>
      </w:r>
    </w:p>
    <w:p w14:paraId="61CA91D7" w14:textId="77777777" w:rsidR="00024F7E" w:rsidRDefault="00024F7E" w:rsidP="00024F7E">
      <w:pPr>
        <w:autoSpaceDE w:val="0"/>
        <w:spacing w:before="120" w:line="276" w:lineRule="auto"/>
        <w:jc w:val="both"/>
        <w:rPr>
          <w:rFonts w:eastAsia="Lucida Sans Unicode" w:cstheme="minorHAnsi"/>
          <w:b/>
          <w:i/>
          <w:sz w:val="20"/>
          <w:szCs w:val="20"/>
        </w:rPr>
      </w:pPr>
      <w:bookmarkStart w:id="22" w:name="_Toc226530029"/>
      <w:bookmarkStart w:id="23" w:name="_Toc229029291"/>
      <w:bookmarkStart w:id="24" w:name="_Toc229032141"/>
      <w:bookmarkStart w:id="25" w:name="_Toc229035149"/>
      <w:bookmarkStart w:id="26" w:name="_Toc231571824"/>
      <w:bookmarkStart w:id="27" w:name="_Toc233985907"/>
      <w:bookmarkStart w:id="28" w:name="_Toc242018331"/>
      <w:r>
        <w:rPr>
          <w:rFonts w:eastAsia="Lucida Sans Unicode" w:cstheme="minorHAnsi"/>
          <w:b/>
          <w:i/>
          <w:sz w:val="20"/>
          <w:szCs w:val="20"/>
        </w:rPr>
        <w:t>Hałas</w:t>
      </w:r>
      <w:bookmarkEnd w:id="22"/>
      <w:bookmarkEnd w:id="23"/>
      <w:bookmarkEnd w:id="24"/>
      <w:bookmarkEnd w:id="25"/>
      <w:bookmarkEnd w:id="26"/>
      <w:bookmarkEnd w:id="27"/>
      <w:bookmarkEnd w:id="28"/>
    </w:p>
    <w:p w14:paraId="344B00BE" w14:textId="7D629833" w:rsidR="00024F7E" w:rsidRPr="00995DFD" w:rsidRDefault="00024F7E" w:rsidP="00995DFD">
      <w:pPr>
        <w:autoSpaceDE w:val="0"/>
        <w:spacing w:line="276" w:lineRule="auto"/>
        <w:ind w:firstLine="567"/>
        <w:jc w:val="both"/>
        <w:rPr>
          <w:rFonts w:eastAsia="Lucida Sans Unicode" w:cstheme="minorHAnsi"/>
          <w:sz w:val="20"/>
          <w:szCs w:val="20"/>
        </w:rPr>
      </w:pPr>
      <w:r>
        <w:rPr>
          <w:rFonts w:eastAsia="Lucida Sans Unicode" w:cstheme="minorHAnsi"/>
          <w:sz w:val="20"/>
          <w:szCs w:val="20"/>
        </w:rPr>
        <w:t>W trakcie robót budowlanych i modernizacyjnych, a także podczas trwania innych przedsięwzięć inwestycyjnych wykorzystywany będzie sprzęt budowlany i środki transportu, stanowiące źródło hałasu i drgań. Emitowany hałas może oddziaływać na okolicznych mieszkańców oraz ludzi przebywających chwilowo w rejonie inwestycji, a także w obrębie dróg dojazdowych. W obszarach niezabudowanych należy liczyć się z oddziaływaniem na dzikie zwierzęta co może przyczynić się do ich migracji w inne rejony. Aby zapobiec negatywnemu oddziaływaniu urządzenia stosowane przy pracach powinny spełniać kryteria dotyczące ich wartości akustycznej, wynikające z przepisów prawa. Normy prawne obecnie obowiązujące dla urządzeń nowych mają na celu ochronę słuchu pracowników, a także osób postronnych. Spełnianie tych kryteriów nie spowoduje całkowitej eliminacji uciążliwości hałasu na terenach otaczających place budowy, należy jednak pamiętać, że proces budowlany będzie ograniczony w czasie, a po jego zakończeniu wszystkie niedogodności akustyczne ustaną. Dla ograniczenia uciążliwości akustycznych i jeśli to możliwe, prace budowlane i transportowe powinny być prowadzone tylko w porze dziennej. Na etapie organizacji prac w obrębie poszczególnych zadań istnieje możliwość wykorzystania różnych środków zapobiegawczych i ochronnych, jednak w praktyce uciążliwości przy remontach nie są zwykle podstawą do poważnych konfliktów, w sytuacji gdy osoby narażone na niedogodności mają jasno określony horyzont czasowy, w jakim prace zostaną zakończone oraz ich dokładny harmonogram.</w:t>
      </w:r>
    </w:p>
    <w:p w14:paraId="3C685722" w14:textId="77777777" w:rsidR="00024F7E" w:rsidRDefault="00024F7E" w:rsidP="00024F7E">
      <w:pPr>
        <w:autoSpaceDE w:val="0"/>
        <w:spacing w:before="120" w:line="276" w:lineRule="auto"/>
        <w:jc w:val="both"/>
        <w:rPr>
          <w:rFonts w:eastAsia="Lucida Sans Unicode" w:cstheme="minorHAnsi"/>
          <w:b/>
          <w:i/>
          <w:sz w:val="20"/>
          <w:szCs w:val="20"/>
        </w:rPr>
      </w:pPr>
      <w:bookmarkStart w:id="29" w:name="_Toc226530032"/>
      <w:bookmarkStart w:id="30" w:name="_Toc229029294"/>
      <w:bookmarkStart w:id="31" w:name="_Toc229032144"/>
      <w:bookmarkStart w:id="32" w:name="_Toc229035152"/>
      <w:bookmarkStart w:id="33" w:name="_Toc231571827"/>
      <w:bookmarkStart w:id="34" w:name="_Toc233985910"/>
      <w:bookmarkStart w:id="35" w:name="_Toc242018334"/>
      <w:r>
        <w:rPr>
          <w:rFonts w:eastAsia="Lucida Sans Unicode" w:cstheme="minorHAnsi"/>
          <w:b/>
          <w:i/>
          <w:sz w:val="20"/>
          <w:szCs w:val="20"/>
        </w:rPr>
        <w:t>Odpady</w:t>
      </w:r>
      <w:bookmarkEnd w:id="29"/>
      <w:bookmarkEnd w:id="30"/>
      <w:bookmarkEnd w:id="31"/>
      <w:bookmarkEnd w:id="32"/>
      <w:bookmarkEnd w:id="33"/>
      <w:bookmarkEnd w:id="34"/>
      <w:bookmarkEnd w:id="35"/>
      <w:r>
        <w:rPr>
          <w:rFonts w:eastAsia="Lucida Sans Unicode" w:cstheme="minorHAnsi"/>
          <w:b/>
          <w:i/>
          <w:sz w:val="20"/>
          <w:szCs w:val="20"/>
        </w:rPr>
        <w:tab/>
      </w:r>
    </w:p>
    <w:p w14:paraId="09E39297" w14:textId="77777777" w:rsidR="00024F7E" w:rsidRDefault="00024F7E" w:rsidP="00024F7E">
      <w:pPr>
        <w:autoSpaceDE w:val="0"/>
        <w:spacing w:line="276" w:lineRule="auto"/>
        <w:ind w:firstLine="567"/>
        <w:jc w:val="both"/>
        <w:rPr>
          <w:rFonts w:eastAsia="Lucida Sans Unicode" w:cstheme="minorHAnsi"/>
          <w:sz w:val="20"/>
          <w:szCs w:val="20"/>
        </w:rPr>
      </w:pPr>
      <w:r>
        <w:rPr>
          <w:rFonts w:eastAsia="Lucida Sans Unicode" w:cstheme="minorHAnsi"/>
          <w:sz w:val="20"/>
          <w:szCs w:val="20"/>
        </w:rPr>
        <w:t>W związku z inwestycjami oraz działaniami o charakterze budowlano - inżynieryjnym, planowanymi na terenie Gminy , należy spodziewać się wytwarzania następujących grup odpadów:</w:t>
      </w:r>
    </w:p>
    <w:p w14:paraId="7A7B5928" w14:textId="77777777" w:rsidR="00024F7E" w:rsidRDefault="00024F7E" w:rsidP="00024F7E">
      <w:pPr>
        <w:numPr>
          <w:ilvl w:val="0"/>
          <w:numId w:val="6"/>
        </w:numPr>
        <w:spacing w:after="0" w:line="276" w:lineRule="auto"/>
        <w:contextualSpacing/>
        <w:jc w:val="both"/>
        <w:rPr>
          <w:rFonts w:eastAsia="Times New Roman" w:cstheme="minorHAnsi"/>
          <w:sz w:val="20"/>
          <w:szCs w:val="20"/>
          <w:lang w:eastAsia="pl-PL"/>
        </w:rPr>
      </w:pPr>
      <w:r>
        <w:rPr>
          <w:rFonts w:eastAsia="Times New Roman" w:cstheme="minorHAnsi"/>
          <w:sz w:val="20"/>
          <w:szCs w:val="20"/>
          <w:lang w:eastAsia="pl-PL"/>
        </w:rPr>
        <w:t>odpady budowlane w tym szczególnie:</w:t>
      </w:r>
    </w:p>
    <w:p w14:paraId="69185D79" w14:textId="77777777" w:rsidR="00024F7E" w:rsidRDefault="00024F7E" w:rsidP="00024F7E">
      <w:pPr>
        <w:numPr>
          <w:ilvl w:val="0"/>
          <w:numId w:val="7"/>
        </w:numPr>
        <w:tabs>
          <w:tab w:val="num" w:pos="1418"/>
        </w:tabs>
        <w:spacing w:after="0" w:line="276" w:lineRule="auto"/>
        <w:ind w:left="1418" w:hanging="425"/>
        <w:contextualSpacing/>
        <w:jc w:val="both"/>
        <w:rPr>
          <w:rFonts w:eastAsia="Times New Roman" w:cstheme="minorHAnsi"/>
          <w:sz w:val="20"/>
          <w:szCs w:val="20"/>
          <w:lang w:eastAsia="pl-PL"/>
        </w:rPr>
      </w:pPr>
      <w:r>
        <w:rPr>
          <w:rFonts w:eastAsia="Times New Roman" w:cstheme="minorHAnsi"/>
          <w:sz w:val="20"/>
          <w:szCs w:val="20"/>
          <w:lang w:eastAsia="pl-PL"/>
        </w:rPr>
        <w:t>odpady pochodzące z budowy, remontów, i rozbiórki dróg, mostów i infrastruktury drogowej, w tym odpady niebezpieczne (grupa 17),</w:t>
      </w:r>
    </w:p>
    <w:p w14:paraId="66C6D43B" w14:textId="77777777" w:rsidR="00024F7E" w:rsidRDefault="00024F7E" w:rsidP="00024F7E">
      <w:pPr>
        <w:numPr>
          <w:ilvl w:val="0"/>
          <w:numId w:val="7"/>
        </w:numPr>
        <w:tabs>
          <w:tab w:val="num" w:pos="1418"/>
        </w:tabs>
        <w:spacing w:after="0" w:line="276" w:lineRule="auto"/>
        <w:ind w:left="1418" w:hanging="425"/>
        <w:contextualSpacing/>
        <w:jc w:val="both"/>
        <w:rPr>
          <w:rFonts w:eastAsia="Times New Roman" w:cstheme="minorHAnsi"/>
          <w:sz w:val="20"/>
          <w:szCs w:val="20"/>
          <w:lang w:eastAsia="pl-PL"/>
        </w:rPr>
      </w:pPr>
      <w:r>
        <w:rPr>
          <w:rFonts w:eastAsia="Times New Roman" w:cstheme="minorHAnsi"/>
          <w:sz w:val="20"/>
          <w:szCs w:val="20"/>
          <w:lang w:eastAsia="pl-PL"/>
        </w:rPr>
        <w:t>ziemia zmieszana z gruzem oraz zanieczyszczona różnymi substancjami (grupa 17),</w:t>
      </w:r>
    </w:p>
    <w:p w14:paraId="74C8BD23" w14:textId="77777777" w:rsidR="00024F7E" w:rsidRDefault="00024F7E" w:rsidP="00024F7E">
      <w:pPr>
        <w:numPr>
          <w:ilvl w:val="0"/>
          <w:numId w:val="8"/>
        </w:numPr>
        <w:spacing w:after="0" w:line="276" w:lineRule="auto"/>
        <w:contextualSpacing/>
        <w:jc w:val="both"/>
        <w:rPr>
          <w:rFonts w:eastAsia="Times New Roman" w:cstheme="minorHAnsi"/>
          <w:sz w:val="20"/>
          <w:szCs w:val="20"/>
          <w:lang w:eastAsia="pl-PL"/>
        </w:rPr>
      </w:pPr>
      <w:r>
        <w:rPr>
          <w:rFonts w:eastAsia="Times New Roman" w:cstheme="minorHAnsi"/>
          <w:sz w:val="20"/>
          <w:szCs w:val="20"/>
          <w:lang w:eastAsia="pl-PL"/>
        </w:rPr>
        <w:t>odpady komunalne: odpady zielone  i materiał roślinny w związku z wycinką drzew i krzewów (kod: 20 02),</w:t>
      </w:r>
    </w:p>
    <w:p w14:paraId="540CE285" w14:textId="77777777" w:rsidR="00024F7E" w:rsidRDefault="00024F7E" w:rsidP="00024F7E">
      <w:pPr>
        <w:numPr>
          <w:ilvl w:val="0"/>
          <w:numId w:val="8"/>
        </w:numPr>
        <w:spacing w:after="0" w:line="276" w:lineRule="auto"/>
        <w:contextualSpacing/>
        <w:jc w:val="both"/>
        <w:rPr>
          <w:rFonts w:eastAsia="Times New Roman" w:cstheme="minorHAnsi"/>
          <w:sz w:val="20"/>
          <w:szCs w:val="20"/>
          <w:lang w:eastAsia="pl-PL"/>
        </w:rPr>
      </w:pPr>
      <w:r>
        <w:rPr>
          <w:rFonts w:eastAsia="Times New Roman" w:cstheme="minorHAnsi"/>
          <w:sz w:val="20"/>
          <w:szCs w:val="20"/>
          <w:lang w:eastAsia="pl-PL"/>
        </w:rPr>
        <w:t>odpady niebezpieczne różnego rodzaju i pochodzenia.</w:t>
      </w:r>
    </w:p>
    <w:p w14:paraId="0D5AFD6F" w14:textId="77777777" w:rsidR="00024F7E" w:rsidRPr="001A6AFA" w:rsidRDefault="00024F7E" w:rsidP="00024F7E">
      <w:pPr>
        <w:spacing w:line="276" w:lineRule="auto"/>
        <w:ind w:firstLine="567"/>
        <w:jc w:val="both"/>
        <w:rPr>
          <w:rFonts w:eastAsia="Lucida Sans Unicode" w:cstheme="minorHAnsi"/>
          <w:sz w:val="20"/>
          <w:szCs w:val="20"/>
        </w:rPr>
      </w:pPr>
      <w:r>
        <w:rPr>
          <w:rFonts w:eastAsia="Lucida Sans Unicode" w:cstheme="minorHAnsi"/>
          <w:sz w:val="20"/>
          <w:szCs w:val="20"/>
        </w:rPr>
        <w:lastRenderedPageBreak/>
        <w:t xml:space="preserve">Powstałe w trakcie prac odpady, powinny być zagospodarowane zgodnie z ustawą z dnia 14 grudnia 2012 roku </w:t>
      </w:r>
      <w:r>
        <w:rPr>
          <w:rFonts w:eastAsia="Lucida Sans Unicode" w:cstheme="minorHAnsi"/>
          <w:i/>
          <w:sz w:val="20"/>
          <w:szCs w:val="20"/>
        </w:rPr>
        <w:t xml:space="preserve">o odpadach </w:t>
      </w:r>
      <w:r>
        <w:rPr>
          <w:rFonts w:eastAsia="Lucida Sans Unicode" w:cstheme="minorHAnsi"/>
          <w:sz w:val="20"/>
          <w:szCs w:val="20"/>
        </w:rPr>
        <w:t>(</w:t>
      </w:r>
      <w:r>
        <w:rPr>
          <w:rStyle w:val="h1"/>
          <w:rFonts w:cstheme="minorHAnsi"/>
          <w:sz w:val="20"/>
          <w:szCs w:val="20"/>
        </w:rPr>
        <w:t>Dz.U.2022 poz.699 ze zm.),</w:t>
      </w:r>
      <w:r>
        <w:rPr>
          <w:rFonts w:eastAsia="Lucida Sans Unicode" w:cstheme="minorHAnsi"/>
          <w:sz w:val="20"/>
          <w:szCs w:val="20"/>
        </w:rPr>
        <w:t xml:space="preserve"> przekazywane w pierwszej kolejności do odzysku lub w przypadku braku takiej możliwości przekazywane do unieszkodliwienia. W przypadku odpadów niebezpiecznych każdy rodzaj odpadów powinien być gromadzony i przechowywany oddzielnie w warunkach uniemożliwiających przedostanie się do środowiska naturalnego i chroniony przed działaniem czynników zewnętrznych. Transport tych odpadów z miejsc ich powstawania do miejsc odzysku lub unieszkodliwiania szczególnie w przypadku wyrobów azbestowych, powinien się odbywać z zachowaniem przepisów obowiązujących w tej kwestii. </w:t>
      </w:r>
    </w:p>
    <w:p w14:paraId="76B93B20" w14:textId="77777777" w:rsidR="00024F7E" w:rsidRDefault="00024F7E" w:rsidP="00024F7E">
      <w:pPr>
        <w:spacing w:before="120"/>
        <w:jc w:val="both"/>
        <w:rPr>
          <w:rFonts w:eastAsia="Lucida Sans Unicode" w:cstheme="minorHAnsi"/>
          <w:b/>
          <w:i/>
          <w:sz w:val="20"/>
          <w:szCs w:val="20"/>
        </w:rPr>
      </w:pPr>
      <w:r>
        <w:rPr>
          <w:rFonts w:eastAsia="Lucida Sans Unicode" w:cstheme="minorHAnsi"/>
          <w:b/>
          <w:i/>
          <w:sz w:val="20"/>
          <w:szCs w:val="20"/>
        </w:rPr>
        <w:t>Powierzchnia ziemi i gleby</w:t>
      </w:r>
    </w:p>
    <w:p w14:paraId="3B1E367B" w14:textId="77777777" w:rsidR="00024F7E" w:rsidRDefault="00024F7E" w:rsidP="00024F7E">
      <w:pPr>
        <w:spacing w:after="120" w:line="276" w:lineRule="auto"/>
        <w:ind w:firstLine="567"/>
        <w:jc w:val="both"/>
        <w:rPr>
          <w:rFonts w:eastAsia="Lucida Sans Unicode" w:cstheme="minorHAnsi"/>
          <w:sz w:val="20"/>
          <w:szCs w:val="20"/>
        </w:rPr>
      </w:pPr>
      <w:r>
        <w:rPr>
          <w:rFonts w:eastAsia="Lucida Sans Unicode" w:cstheme="minorHAnsi"/>
          <w:sz w:val="20"/>
          <w:szCs w:val="20"/>
        </w:rPr>
        <w:t xml:space="preserve">Bezpośrednie, negatywne oddziaływanie na powierzchnię ziemi może mieć miejsce w czasie, termomodernizacji budynków. Negatywne skutki zostaną wyeliminowane po zakończeniu prac, a w perspektywie długoterminowej działania te przyniosą korzyści dla stanu powierzchni ziemi. </w:t>
      </w:r>
    </w:p>
    <w:p w14:paraId="111CF044" w14:textId="77777777" w:rsidR="00024F7E" w:rsidRDefault="00024F7E" w:rsidP="00024F7E">
      <w:pPr>
        <w:jc w:val="both"/>
        <w:rPr>
          <w:rFonts w:eastAsia="Lucida Sans Unicode" w:cstheme="minorHAnsi"/>
          <w:b/>
          <w:i/>
          <w:sz w:val="20"/>
          <w:szCs w:val="20"/>
        </w:rPr>
      </w:pPr>
      <w:r>
        <w:rPr>
          <w:rFonts w:eastAsia="Lucida Sans Unicode" w:cstheme="minorHAnsi"/>
          <w:b/>
          <w:i/>
          <w:sz w:val="20"/>
          <w:szCs w:val="20"/>
        </w:rPr>
        <w:t>Krajobraz</w:t>
      </w:r>
    </w:p>
    <w:p w14:paraId="1E3A238B" w14:textId="77777777" w:rsidR="00024F7E" w:rsidRDefault="00024F7E" w:rsidP="00024F7E">
      <w:pPr>
        <w:spacing w:after="120" w:line="276" w:lineRule="auto"/>
        <w:ind w:firstLine="567"/>
        <w:jc w:val="both"/>
        <w:rPr>
          <w:rFonts w:eastAsia="Lucida Sans Unicode" w:cstheme="minorHAnsi"/>
          <w:sz w:val="20"/>
          <w:szCs w:val="20"/>
        </w:rPr>
      </w:pPr>
      <w:r>
        <w:rPr>
          <w:rFonts w:eastAsia="Lucida Sans Unicode" w:cstheme="minorHAnsi"/>
          <w:sz w:val="20"/>
          <w:szCs w:val="20"/>
        </w:rPr>
        <w:t xml:space="preserve">Negatywny wpływ na krajobraz również może mieć miejsce w czasie montaż paneli fotowoltaicznych czy termomodernizacji budynków. Po zakończeniu robót budowlanych, oddziaływanie zostanie wyeliminowane. Będzie to więc oddziaływanie krótkotrwałe. </w:t>
      </w:r>
    </w:p>
    <w:p w14:paraId="37723FDF" w14:textId="77777777" w:rsidR="00024F7E" w:rsidRDefault="00024F7E" w:rsidP="00024F7E">
      <w:pPr>
        <w:spacing w:after="120" w:line="276" w:lineRule="auto"/>
        <w:ind w:firstLine="567"/>
        <w:jc w:val="both"/>
        <w:rPr>
          <w:rFonts w:eastAsia="Lucida Sans Unicode" w:cstheme="minorHAnsi"/>
          <w:sz w:val="20"/>
          <w:szCs w:val="20"/>
        </w:rPr>
      </w:pPr>
    </w:p>
    <w:p w14:paraId="35092694" w14:textId="77777777" w:rsidR="00024F7E" w:rsidRPr="0062789B" w:rsidRDefault="00024F7E" w:rsidP="00024F7E">
      <w:pPr>
        <w:autoSpaceDE w:val="0"/>
        <w:spacing w:before="120" w:line="360" w:lineRule="auto"/>
        <w:jc w:val="both"/>
        <w:rPr>
          <w:rFonts w:ascii="Arial" w:eastAsia="Lucida Sans Unicode" w:hAnsi="Arial" w:cs="Arial"/>
          <w:b/>
          <w:sz w:val="20"/>
          <w:szCs w:val="20"/>
        </w:rPr>
      </w:pPr>
      <w:r w:rsidRPr="0062789B">
        <w:rPr>
          <w:rFonts w:ascii="Arial" w:eastAsia="Lucida Sans Unicode" w:hAnsi="Arial" w:cs="Arial"/>
          <w:b/>
          <w:sz w:val="20"/>
          <w:szCs w:val="20"/>
        </w:rPr>
        <w:t>II. Etap eksploatacji</w:t>
      </w:r>
    </w:p>
    <w:p w14:paraId="3B19CA11" w14:textId="77777777" w:rsidR="00024F7E" w:rsidRPr="0062789B" w:rsidRDefault="00024F7E" w:rsidP="00024F7E">
      <w:pPr>
        <w:autoSpaceDE w:val="0"/>
        <w:spacing w:line="360" w:lineRule="auto"/>
        <w:jc w:val="both"/>
        <w:rPr>
          <w:rFonts w:ascii="Arial" w:eastAsia="Lucida Sans Unicode" w:hAnsi="Arial" w:cs="Arial"/>
          <w:b/>
          <w:i/>
          <w:sz w:val="20"/>
          <w:szCs w:val="20"/>
        </w:rPr>
      </w:pPr>
      <w:r w:rsidRPr="0062789B">
        <w:rPr>
          <w:rFonts w:ascii="Arial" w:eastAsia="Lucida Sans Unicode" w:hAnsi="Arial" w:cs="Arial"/>
          <w:b/>
          <w:i/>
          <w:sz w:val="20"/>
          <w:szCs w:val="20"/>
        </w:rPr>
        <w:t>Zanieczyszczenia wód</w:t>
      </w:r>
    </w:p>
    <w:p w14:paraId="6769C0E5" w14:textId="77777777" w:rsidR="00024F7E" w:rsidRPr="005D221D" w:rsidRDefault="00024F7E" w:rsidP="00024F7E">
      <w:pPr>
        <w:autoSpaceDE w:val="0"/>
        <w:spacing w:line="276" w:lineRule="auto"/>
        <w:ind w:firstLine="567"/>
        <w:jc w:val="both"/>
        <w:rPr>
          <w:rFonts w:cstheme="minorHAnsi"/>
          <w:sz w:val="20"/>
          <w:szCs w:val="20"/>
        </w:rPr>
      </w:pPr>
      <w:bookmarkStart w:id="36" w:name="_Toc226530034"/>
      <w:bookmarkStart w:id="37" w:name="_Toc229029296"/>
      <w:bookmarkStart w:id="38" w:name="_Toc229032146"/>
      <w:bookmarkStart w:id="39" w:name="_Toc229035154"/>
      <w:bookmarkStart w:id="40" w:name="_Toc231571829"/>
      <w:bookmarkStart w:id="41" w:name="_Toc233985912"/>
      <w:bookmarkStart w:id="42" w:name="_Toc242018336"/>
      <w:r w:rsidRPr="00145AFA">
        <w:rPr>
          <w:rFonts w:cstheme="minorHAnsi"/>
          <w:sz w:val="20"/>
          <w:szCs w:val="20"/>
        </w:rPr>
        <w:t xml:space="preserve">Gmina Borzytuchom położona jest na obszarze: dorzecza Wisły, region wodny Dolnej Wisły </w:t>
      </w:r>
      <w:r>
        <w:rPr>
          <w:rFonts w:cstheme="minorHAnsi"/>
          <w:sz w:val="20"/>
          <w:szCs w:val="20"/>
        </w:rPr>
        <w:br/>
      </w:r>
      <w:r w:rsidRPr="00145AFA">
        <w:rPr>
          <w:rFonts w:cstheme="minorHAnsi"/>
          <w:sz w:val="20"/>
          <w:szCs w:val="20"/>
        </w:rPr>
        <w:t xml:space="preserve">i charakteryzuje się </w:t>
      </w:r>
      <w:r>
        <w:rPr>
          <w:rFonts w:cstheme="minorHAnsi"/>
          <w:sz w:val="20"/>
          <w:szCs w:val="20"/>
        </w:rPr>
        <w:t>dobrze rozwiniętą</w:t>
      </w:r>
      <w:r w:rsidRPr="00145AFA">
        <w:rPr>
          <w:rFonts w:cstheme="minorHAnsi"/>
          <w:sz w:val="20"/>
          <w:szCs w:val="20"/>
        </w:rPr>
        <w:t xml:space="preserve"> </w:t>
      </w:r>
      <w:r>
        <w:rPr>
          <w:rFonts w:cstheme="minorHAnsi"/>
          <w:sz w:val="20"/>
          <w:szCs w:val="20"/>
        </w:rPr>
        <w:t>siecią hydrograficzną.</w:t>
      </w:r>
      <w:r w:rsidRPr="005D221D">
        <w:rPr>
          <w:rFonts w:cstheme="minorHAnsi"/>
          <w:sz w:val="20"/>
          <w:szCs w:val="20"/>
        </w:rPr>
        <w:t xml:space="preserve"> Na wody powierzchniowe Gminy Borzytuchom</w:t>
      </w:r>
      <w:r>
        <w:rPr>
          <w:rFonts w:cstheme="minorHAnsi"/>
          <w:sz w:val="20"/>
          <w:szCs w:val="20"/>
        </w:rPr>
        <w:t xml:space="preserve"> </w:t>
      </w:r>
      <w:r w:rsidRPr="005D221D">
        <w:rPr>
          <w:rFonts w:cstheme="minorHAnsi"/>
          <w:sz w:val="20"/>
          <w:szCs w:val="20"/>
        </w:rPr>
        <w:t>składają się:</w:t>
      </w:r>
    </w:p>
    <w:p w14:paraId="5F19FF69" w14:textId="77777777" w:rsidR="00024F7E" w:rsidRPr="005D221D" w:rsidRDefault="00024F7E" w:rsidP="00995DFD">
      <w:pPr>
        <w:pStyle w:val="Akapitzlist"/>
        <w:numPr>
          <w:ilvl w:val="0"/>
          <w:numId w:val="42"/>
        </w:numPr>
        <w:autoSpaceDE w:val="0"/>
        <w:spacing w:line="276" w:lineRule="auto"/>
        <w:ind w:left="851" w:hanging="284"/>
        <w:jc w:val="both"/>
        <w:rPr>
          <w:rFonts w:asciiTheme="minorHAnsi" w:hAnsiTheme="minorHAnsi" w:cstheme="minorHAnsi"/>
          <w:sz w:val="20"/>
          <w:szCs w:val="20"/>
        </w:rPr>
      </w:pPr>
      <w:r w:rsidRPr="005D221D">
        <w:rPr>
          <w:rFonts w:asciiTheme="minorHAnsi" w:hAnsiTheme="minorHAnsi" w:cstheme="minorHAnsi"/>
          <w:sz w:val="20"/>
          <w:szCs w:val="20"/>
        </w:rPr>
        <w:t>dopływy lewostronne Słupi: Bytowa, Jutrzenka, Kamienica</w:t>
      </w:r>
      <w:r>
        <w:rPr>
          <w:rFonts w:asciiTheme="minorHAnsi" w:hAnsiTheme="minorHAnsi" w:cstheme="minorHAnsi"/>
          <w:sz w:val="20"/>
          <w:szCs w:val="20"/>
        </w:rPr>
        <w:t>,</w:t>
      </w:r>
      <w:r w:rsidRPr="005D221D">
        <w:rPr>
          <w:rFonts w:asciiTheme="minorHAnsi" w:hAnsiTheme="minorHAnsi" w:cstheme="minorHAnsi"/>
          <w:sz w:val="20"/>
          <w:szCs w:val="20"/>
        </w:rPr>
        <w:t xml:space="preserve"> </w:t>
      </w:r>
    </w:p>
    <w:p w14:paraId="03684068" w14:textId="77777777" w:rsidR="00024F7E" w:rsidRPr="005D221D" w:rsidRDefault="00024F7E" w:rsidP="00995DFD">
      <w:pPr>
        <w:pStyle w:val="Akapitzlist"/>
        <w:numPr>
          <w:ilvl w:val="0"/>
          <w:numId w:val="42"/>
        </w:numPr>
        <w:autoSpaceDE w:val="0"/>
        <w:spacing w:line="276" w:lineRule="auto"/>
        <w:ind w:left="851" w:hanging="284"/>
        <w:jc w:val="both"/>
        <w:rPr>
          <w:rFonts w:asciiTheme="minorHAnsi" w:hAnsiTheme="minorHAnsi" w:cstheme="minorHAnsi"/>
          <w:sz w:val="20"/>
          <w:szCs w:val="20"/>
        </w:rPr>
      </w:pPr>
      <w:r w:rsidRPr="005D221D">
        <w:rPr>
          <w:rFonts w:asciiTheme="minorHAnsi" w:hAnsiTheme="minorHAnsi" w:cstheme="minorHAnsi"/>
          <w:sz w:val="20"/>
          <w:szCs w:val="20"/>
        </w:rPr>
        <w:t xml:space="preserve">jeziora o powierzchni powyżej 1 ha, z czego trzy największe to: Osiecko, </w:t>
      </w:r>
      <w:proofErr w:type="spellStart"/>
      <w:r w:rsidRPr="005D221D">
        <w:rPr>
          <w:rFonts w:asciiTheme="minorHAnsi" w:hAnsiTheme="minorHAnsi" w:cstheme="minorHAnsi"/>
          <w:sz w:val="20"/>
          <w:szCs w:val="20"/>
        </w:rPr>
        <w:t>Chotkowskie</w:t>
      </w:r>
      <w:proofErr w:type="spellEnd"/>
      <w:r w:rsidRPr="005D221D">
        <w:rPr>
          <w:rFonts w:asciiTheme="minorHAnsi" w:hAnsiTheme="minorHAnsi" w:cstheme="minorHAnsi"/>
          <w:sz w:val="20"/>
          <w:szCs w:val="20"/>
        </w:rPr>
        <w:t xml:space="preserve"> i Duże</w:t>
      </w:r>
      <w:r>
        <w:rPr>
          <w:rFonts w:asciiTheme="minorHAnsi" w:hAnsiTheme="minorHAnsi" w:cstheme="minorHAnsi"/>
          <w:sz w:val="20"/>
          <w:szCs w:val="20"/>
        </w:rPr>
        <w:t>,</w:t>
      </w:r>
      <w:r w:rsidRPr="005D221D">
        <w:rPr>
          <w:rFonts w:asciiTheme="minorHAnsi" w:hAnsiTheme="minorHAnsi" w:cstheme="minorHAnsi"/>
          <w:sz w:val="20"/>
          <w:szCs w:val="20"/>
        </w:rPr>
        <w:t xml:space="preserve"> </w:t>
      </w:r>
    </w:p>
    <w:p w14:paraId="517B806A" w14:textId="77777777" w:rsidR="00024F7E" w:rsidRPr="007E5496" w:rsidRDefault="00024F7E" w:rsidP="00995DFD">
      <w:pPr>
        <w:pStyle w:val="Akapitzlist"/>
        <w:numPr>
          <w:ilvl w:val="0"/>
          <w:numId w:val="42"/>
        </w:numPr>
        <w:autoSpaceDE w:val="0"/>
        <w:spacing w:line="276" w:lineRule="auto"/>
        <w:ind w:left="851" w:hanging="284"/>
        <w:jc w:val="both"/>
        <w:rPr>
          <w:rFonts w:asciiTheme="minorHAnsi" w:hAnsiTheme="minorHAnsi" w:cstheme="minorHAnsi"/>
          <w:sz w:val="20"/>
          <w:szCs w:val="20"/>
        </w:rPr>
      </w:pPr>
      <w:r w:rsidRPr="005D221D">
        <w:rPr>
          <w:rFonts w:asciiTheme="minorHAnsi" w:hAnsiTheme="minorHAnsi" w:cstheme="minorHAnsi"/>
          <w:sz w:val="20"/>
          <w:szCs w:val="20"/>
        </w:rPr>
        <w:t xml:space="preserve">5 jezior </w:t>
      </w:r>
      <w:proofErr w:type="spellStart"/>
      <w:r w:rsidRPr="005D221D">
        <w:rPr>
          <w:rFonts w:asciiTheme="minorHAnsi" w:hAnsiTheme="minorHAnsi" w:cstheme="minorHAnsi"/>
          <w:sz w:val="20"/>
          <w:szCs w:val="20"/>
        </w:rPr>
        <w:t>lobeliowych</w:t>
      </w:r>
      <w:proofErr w:type="spellEnd"/>
      <w:r w:rsidRPr="005D221D">
        <w:rPr>
          <w:rFonts w:asciiTheme="minorHAnsi" w:hAnsiTheme="minorHAnsi" w:cstheme="minorHAnsi"/>
          <w:sz w:val="20"/>
          <w:szCs w:val="20"/>
        </w:rPr>
        <w:t xml:space="preserve">: Diabelskie, Krosnowskie, Moczydło, </w:t>
      </w:r>
      <w:proofErr w:type="spellStart"/>
      <w:r w:rsidRPr="005D221D">
        <w:rPr>
          <w:rFonts w:asciiTheme="minorHAnsi" w:hAnsiTheme="minorHAnsi" w:cstheme="minorHAnsi"/>
          <w:sz w:val="20"/>
          <w:szCs w:val="20"/>
        </w:rPr>
        <w:t>Herta</w:t>
      </w:r>
      <w:proofErr w:type="spellEnd"/>
      <w:r w:rsidRPr="005D221D">
        <w:rPr>
          <w:rFonts w:asciiTheme="minorHAnsi" w:hAnsiTheme="minorHAnsi" w:cstheme="minorHAnsi"/>
          <w:sz w:val="20"/>
          <w:szCs w:val="20"/>
        </w:rPr>
        <w:t>, Czarne</w:t>
      </w:r>
      <w:r>
        <w:rPr>
          <w:rFonts w:asciiTheme="minorHAnsi" w:hAnsiTheme="minorHAnsi" w:cstheme="minorHAnsi"/>
          <w:sz w:val="20"/>
          <w:szCs w:val="20"/>
        </w:rPr>
        <w:t>.</w:t>
      </w:r>
      <w:r w:rsidRPr="005D221D">
        <w:rPr>
          <w:rFonts w:asciiTheme="minorHAnsi" w:hAnsiTheme="minorHAnsi" w:cstheme="minorHAnsi"/>
          <w:sz w:val="20"/>
          <w:szCs w:val="20"/>
        </w:rPr>
        <w:t xml:space="preserve"> </w:t>
      </w:r>
    </w:p>
    <w:p w14:paraId="09FA49EA" w14:textId="77777777" w:rsidR="00024F7E" w:rsidRDefault="00024F7E" w:rsidP="00024F7E">
      <w:pPr>
        <w:autoSpaceDE w:val="0"/>
        <w:spacing w:line="276" w:lineRule="auto"/>
        <w:ind w:firstLine="567"/>
        <w:jc w:val="both"/>
        <w:rPr>
          <w:rFonts w:cstheme="minorHAnsi"/>
          <w:sz w:val="20"/>
          <w:szCs w:val="20"/>
        </w:rPr>
      </w:pPr>
      <w:r w:rsidRPr="00A578D5">
        <w:rPr>
          <w:rFonts w:cstheme="minorHAnsi"/>
          <w:sz w:val="20"/>
          <w:szCs w:val="20"/>
        </w:rPr>
        <w:t>Główna</w:t>
      </w:r>
      <w:r>
        <w:rPr>
          <w:rFonts w:cstheme="minorHAnsi"/>
          <w:sz w:val="20"/>
          <w:szCs w:val="20"/>
        </w:rPr>
        <w:t xml:space="preserve"> rzeka w gminie</w:t>
      </w:r>
      <w:r w:rsidRPr="00A578D5">
        <w:rPr>
          <w:rFonts w:cstheme="minorHAnsi"/>
          <w:sz w:val="20"/>
          <w:szCs w:val="20"/>
        </w:rPr>
        <w:t xml:space="preserve"> Kamienica </w:t>
      </w:r>
      <w:r>
        <w:rPr>
          <w:rFonts w:cstheme="minorHAnsi"/>
          <w:sz w:val="20"/>
          <w:szCs w:val="20"/>
        </w:rPr>
        <w:t xml:space="preserve">mierzy 30,38 km. </w:t>
      </w:r>
      <w:r w:rsidRPr="00A578D5">
        <w:rPr>
          <w:rFonts w:cstheme="minorHAnsi"/>
          <w:sz w:val="20"/>
          <w:szCs w:val="20"/>
        </w:rPr>
        <w:t xml:space="preserve">Rzeka </w:t>
      </w:r>
      <w:r>
        <w:rPr>
          <w:rFonts w:cstheme="minorHAnsi"/>
          <w:sz w:val="20"/>
          <w:szCs w:val="20"/>
        </w:rPr>
        <w:t>w</w:t>
      </w:r>
      <w:r w:rsidRPr="00A578D5">
        <w:rPr>
          <w:rFonts w:cstheme="minorHAnsi"/>
          <w:sz w:val="20"/>
          <w:szCs w:val="20"/>
        </w:rPr>
        <w:t xml:space="preserve">ypływa z jeziora </w:t>
      </w:r>
      <w:proofErr w:type="spellStart"/>
      <w:r w:rsidRPr="00A578D5">
        <w:rPr>
          <w:rFonts w:cstheme="minorHAnsi"/>
          <w:sz w:val="20"/>
          <w:szCs w:val="20"/>
        </w:rPr>
        <w:t>Kamieniczno</w:t>
      </w:r>
      <w:proofErr w:type="spellEnd"/>
      <w:r w:rsidRPr="00A578D5">
        <w:rPr>
          <w:rFonts w:cstheme="minorHAnsi"/>
          <w:sz w:val="20"/>
          <w:szCs w:val="20"/>
        </w:rPr>
        <w:t xml:space="preserve"> na Pojezierzu Bytowskim, tworząc jar</w:t>
      </w:r>
      <w:r>
        <w:rPr>
          <w:rFonts w:cstheme="minorHAnsi"/>
          <w:sz w:val="20"/>
          <w:szCs w:val="20"/>
        </w:rPr>
        <w:t xml:space="preserve"> z</w:t>
      </w:r>
      <w:r w:rsidRPr="00A578D5">
        <w:rPr>
          <w:rFonts w:cstheme="minorHAnsi"/>
          <w:sz w:val="20"/>
          <w:szCs w:val="20"/>
        </w:rPr>
        <w:t xml:space="preserve"> licznymi zakolami wykorzystywany jako szlak spływów kajakowych. W dolnym odcinku przepływa przez obszary leśne południowo-wschodnich połaci Puszczy Słupskiej aż do ujścia do Słupi na skraju Parku Krajobrazowego Dolina Słupi na wschód od miejscowości Kołczygłowy.</w:t>
      </w:r>
      <w:r>
        <w:rPr>
          <w:rFonts w:cstheme="minorHAnsi"/>
          <w:sz w:val="20"/>
          <w:szCs w:val="20"/>
        </w:rPr>
        <w:t xml:space="preserve"> </w:t>
      </w:r>
    </w:p>
    <w:p w14:paraId="61F23C98" w14:textId="77777777" w:rsidR="00024F7E" w:rsidRDefault="00024F7E" w:rsidP="00024F7E">
      <w:pPr>
        <w:autoSpaceDE w:val="0"/>
        <w:spacing w:line="276" w:lineRule="auto"/>
        <w:ind w:firstLine="567"/>
        <w:jc w:val="both"/>
        <w:rPr>
          <w:rFonts w:cstheme="minorHAnsi"/>
          <w:sz w:val="20"/>
          <w:szCs w:val="20"/>
        </w:rPr>
      </w:pPr>
      <w:r>
        <w:rPr>
          <w:rFonts w:cstheme="minorHAnsi"/>
          <w:sz w:val="20"/>
          <w:szCs w:val="20"/>
        </w:rPr>
        <w:t>R</w:t>
      </w:r>
      <w:r w:rsidRPr="00A578D5">
        <w:rPr>
          <w:rFonts w:cstheme="minorHAnsi"/>
          <w:sz w:val="20"/>
          <w:szCs w:val="20"/>
        </w:rPr>
        <w:t xml:space="preserve">zeka Bytowa ma długość 27,74 km. Rzeka przepływa przez wschodni obszar Pojezierza Bytowskiego </w:t>
      </w:r>
      <w:r>
        <w:rPr>
          <w:rFonts w:cstheme="minorHAnsi"/>
          <w:sz w:val="20"/>
          <w:szCs w:val="20"/>
        </w:rPr>
        <w:br/>
      </w:r>
      <w:r w:rsidRPr="00A578D5">
        <w:rPr>
          <w:rFonts w:cstheme="minorHAnsi"/>
          <w:sz w:val="20"/>
          <w:szCs w:val="20"/>
        </w:rPr>
        <w:t xml:space="preserve">i południowo-wschodni obszar Wysoczyzny Polanowskiej. Źródła rzeki znajdują się na wschód od Ugoszczy (jeden z cieków źródłowych wypływa z Jeziora Gromadzkiego). W górnym przepływie bieg rzeki prowadzi przez Jezioro </w:t>
      </w:r>
      <w:proofErr w:type="spellStart"/>
      <w:r w:rsidRPr="00A578D5">
        <w:rPr>
          <w:rFonts w:cstheme="minorHAnsi"/>
          <w:sz w:val="20"/>
          <w:szCs w:val="20"/>
        </w:rPr>
        <w:t>Mądrzechowskie</w:t>
      </w:r>
      <w:proofErr w:type="spellEnd"/>
      <w:r w:rsidRPr="00A578D5">
        <w:rPr>
          <w:rFonts w:cstheme="minorHAnsi"/>
          <w:sz w:val="20"/>
          <w:szCs w:val="20"/>
        </w:rPr>
        <w:t xml:space="preserve"> i Bytów. Dolny odcinek przebiegu rzeki jest odcinkiem leśnym przebiegającym przez połacie Puszczy Słupskiej objętej Parkiem Krajobrazowym "Dolina Słupi". Odcinek ujściowy od koryta Starej Słupi do ujścia nieopodal jeziora Głębokiego stanowi zalew zwany „Cichą Wodą”. Bytowa jest rzeką spławną od miasta Bytów.</w:t>
      </w:r>
      <w:r>
        <w:rPr>
          <w:rFonts w:cstheme="minorHAnsi"/>
          <w:sz w:val="20"/>
          <w:szCs w:val="20"/>
        </w:rPr>
        <w:t xml:space="preserve"> </w:t>
      </w:r>
    </w:p>
    <w:p w14:paraId="250B81F7" w14:textId="77777777" w:rsidR="00024F7E" w:rsidRDefault="00024F7E" w:rsidP="00024F7E">
      <w:pPr>
        <w:autoSpaceDE w:val="0"/>
        <w:spacing w:line="276" w:lineRule="auto"/>
        <w:ind w:firstLine="567"/>
        <w:jc w:val="both"/>
        <w:rPr>
          <w:rFonts w:cstheme="minorHAnsi"/>
          <w:sz w:val="20"/>
          <w:szCs w:val="20"/>
        </w:rPr>
      </w:pPr>
      <w:r>
        <w:rPr>
          <w:rFonts w:cstheme="minorHAnsi"/>
          <w:sz w:val="20"/>
          <w:szCs w:val="20"/>
        </w:rPr>
        <w:t xml:space="preserve">W gminie występują jeziora różnego rodzaju. </w:t>
      </w:r>
      <w:r w:rsidRPr="00A578D5">
        <w:rPr>
          <w:rFonts w:cstheme="minorHAnsi"/>
          <w:sz w:val="20"/>
          <w:szCs w:val="20"/>
        </w:rPr>
        <w:t xml:space="preserve">Jezioro </w:t>
      </w:r>
      <w:proofErr w:type="spellStart"/>
      <w:r w:rsidRPr="00A578D5">
        <w:rPr>
          <w:rFonts w:cstheme="minorHAnsi"/>
          <w:sz w:val="20"/>
          <w:szCs w:val="20"/>
        </w:rPr>
        <w:t>Chotkowskie</w:t>
      </w:r>
      <w:proofErr w:type="spellEnd"/>
      <w:r>
        <w:rPr>
          <w:rFonts w:cstheme="minorHAnsi"/>
          <w:sz w:val="20"/>
          <w:szCs w:val="20"/>
        </w:rPr>
        <w:t xml:space="preserve"> to jezioro rynnowe, o  powierzchni całkowitej 56,7 ha i średniej głębokość 2 m. Z jeziora wypływa rzeka Jutrzenka. Z kolei, jezioro Duże zasilane przez </w:t>
      </w:r>
      <w:r w:rsidRPr="00512908">
        <w:rPr>
          <w:rFonts w:cstheme="minorHAnsi"/>
          <w:sz w:val="20"/>
          <w:szCs w:val="20"/>
        </w:rPr>
        <w:t xml:space="preserve">rzekę Jutrzenka jest jeziorem przepływowym, o powierzchni ok. 45,1 ha i średniej głębokości ok. 1,1 m. </w:t>
      </w:r>
    </w:p>
    <w:p w14:paraId="4585A60A" w14:textId="77777777" w:rsidR="00024F7E" w:rsidRDefault="00024F7E" w:rsidP="00024F7E">
      <w:pPr>
        <w:autoSpaceDE w:val="0"/>
        <w:spacing w:line="276" w:lineRule="auto"/>
        <w:ind w:firstLine="567"/>
        <w:jc w:val="both"/>
        <w:rPr>
          <w:rFonts w:cstheme="minorHAnsi"/>
          <w:sz w:val="20"/>
          <w:szCs w:val="20"/>
        </w:rPr>
      </w:pPr>
      <w:r w:rsidRPr="00512908">
        <w:rPr>
          <w:rFonts w:cstheme="minorHAnsi"/>
          <w:sz w:val="20"/>
          <w:szCs w:val="20"/>
        </w:rPr>
        <w:t xml:space="preserve">Gmina położona jest w obrębie występowania pięciu jednolitych części wód powierzchniowych rzecznych oraz jednej jednolitej części wód powierzchniowych jeziornych. </w:t>
      </w:r>
    </w:p>
    <w:p w14:paraId="333FA826" w14:textId="77777777" w:rsidR="00024F7E" w:rsidRDefault="00024F7E" w:rsidP="00024F7E">
      <w:pPr>
        <w:autoSpaceDE w:val="0"/>
        <w:spacing w:before="120" w:line="360" w:lineRule="auto"/>
        <w:jc w:val="both"/>
        <w:rPr>
          <w:rFonts w:cstheme="minorHAnsi"/>
          <w:sz w:val="20"/>
          <w:szCs w:val="20"/>
        </w:rPr>
      </w:pPr>
    </w:p>
    <w:p w14:paraId="63ABDAC9" w14:textId="77777777" w:rsidR="00024F7E" w:rsidRPr="00BF05AE" w:rsidRDefault="00024F7E" w:rsidP="00024F7E">
      <w:pPr>
        <w:autoSpaceDE w:val="0"/>
        <w:spacing w:before="120" w:line="360" w:lineRule="auto"/>
        <w:jc w:val="both"/>
        <w:rPr>
          <w:rFonts w:ascii="Arial" w:eastAsia="Lucida Sans Unicode" w:hAnsi="Arial" w:cs="Arial"/>
          <w:b/>
          <w:i/>
          <w:sz w:val="20"/>
          <w:szCs w:val="20"/>
        </w:rPr>
      </w:pPr>
      <w:r w:rsidRPr="00BF05AE">
        <w:rPr>
          <w:rFonts w:ascii="Arial" w:eastAsia="Lucida Sans Unicode" w:hAnsi="Arial" w:cs="Arial"/>
          <w:b/>
          <w:i/>
          <w:sz w:val="20"/>
          <w:szCs w:val="20"/>
        </w:rPr>
        <w:lastRenderedPageBreak/>
        <w:t>Stan powietrza atmosferyczne</w:t>
      </w:r>
      <w:bookmarkEnd w:id="36"/>
      <w:bookmarkEnd w:id="37"/>
      <w:bookmarkEnd w:id="38"/>
      <w:bookmarkEnd w:id="39"/>
      <w:bookmarkEnd w:id="40"/>
      <w:bookmarkEnd w:id="41"/>
      <w:bookmarkEnd w:id="42"/>
      <w:r w:rsidRPr="00BF05AE">
        <w:rPr>
          <w:rFonts w:ascii="Arial" w:eastAsia="Lucida Sans Unicode" w:hAnsi="Arial" w:cs="Arial"/>
          <w:b/>
          <w:i/>
          <w:sz w:val="20"/>
          <w:szCs w:val="20"/>
        </w:rPr>
        <w:t>go</w:t>
      </w:r>
    </w:p>
    <w:p w14:paraId="52F549CE" w14:textId="77777777" w:rsidR="00024F7E" w:rsidRPr="00302AE5" w:rsidRDefault="00024F7E" w:rsidP="00024F7E">
      <w:pPr>
        <w:spacing w:line="276" w:lineRule="auto"/>
        <w:ind w:firstLine="567"/>
        <w:contextualSpacing/>
        <w:jc w:val="both"/>
        <w:rPr>
          <w:rFonts w:ascii="Calibri" w:eastAsia="Calibri" w:hAnsi="Calibri" w:cs="Arial"/>
          <w:bCs/>
          <w:kern w:val="0"/>
          <w:sz w:val="20"/>
          <w:szCs w:val="20"/>
        </w:rPr>
      </w:pPr>
      <w:r w:rsidRPr="00302AE5">
        <w:rPr>
          <w:rFonts w:ascii="Calibri" w:eastAsia="Calibri" w:hAnsi="Calibri" w:cs="Arial"/>
          <w:bCs/>
          <w:kern w:val="0"/>
          <w:sz w:val="20"/>
          <w:szCs w:val="20"/>
        </w:rPr>
        <w:t>Zgodnie z art. 89 ustawy z dnia 27 kwietnia 2001 r. - Prawo ochrony środowiska (Dz. U. z 202</w:t>
      </w:r>
      <w:r>
        <w:rPr>
          <w:rFonts w:ascii="Calibri" w:eastAsia="Calibri" w:hAnsi="Calibri" w:cs="Arial"/>
          <w:bCs/>
          <w:kern w:val="0"/>
          <w:sz w:val="20"/>
          <w:szCs w:val="20"/>
        </w:rPr>
        <w:t>4</w:t>
      </w:r>
      <w:r w:rsidRPr="00302AE5">
        <w:rPr>
          <w:rFonts w:ascii="Calibri" w:eastAsia="Calibri" w:hAnsi="Calibri" w:cs="Arial"/>
          <w:bCs/>
          <w:kern w:val="0"/>
          <w:sz w:val="20"/>
          <w:szCs w:val="20"/>
        </w:rPr>
        <w:t xml:space="preserve"> r. poz. </w:t>
      </w:r>
      <w:r>
        <w:rPr>
          <w:rFonts w:ascii="Calibri" w:eastAsia="Calibri" w:hAnsi="Calibri" w:cs="Arial"/>
          <w:bCs/>
          <w:kern w:val="0"/>
          <w:sz w:val="20"/>
          <w:szCs w:val="20"/>
        </w:rPr>
        <w:t>54</w:t>
      </w:r>
      <w:r w:rsidRPr="00302AE5">
        <w:rPr>
          <w:rFonts w:ascii="Calibri" w:eastAsia="Calibri" w:hAnsi="Calibri" w:cs="Arial"/>
          <w:bCs/>
          <w:kern w:val="0"/>
          <w:sz w:val="20"/>
          <w:szCs w:val="20"/>
        </w:rPr>
        <w:t xml:space="preserve"> ze zm.), Główny Inspektor Ochrony Środowiska (w tym Regionalne Wydziały Monitoringu Środowiska GIOŚ na poziomie województw) w terminie do dnia 30 kwietnia każdego roku, dokonuje oceny poziomów substancji w powietrzu w danej strefie za rok poprzedni oraz odrębnie dla każdej substancji dokonuje klasyfikacji stref, według określonych kryteriów. Wyniki ocen dla danego województwa są niezwłocznie przekazywane zarządowi województwa. Główny Inspektor Ochrony Środowiska dokonuje zbiorczej oceny jakości powietrza w skali</w:t>
      </w:r>
      <w:r>
        <w:rPr>
          <w:rFonts w:ascii="Calibri" w:eastAsia="Calibri" w:hAnsi="Calibri" w:cs="Arial"/>
          <w:bCs/>
          <w:kern w:val="0"/>
          <w:sz w:val="20"/>
          <w:szCs w:val="20"/>
        </w:rPr>
        <w:t xml:space="preserve"> </w:t>
      </w:r>
      <w:r w:rsidRPr="00302AE5">
        <w:rPr>
          <w:rFonts w:ascii="Calibri" w:eastAsia="Calibri" w:hAnsi="Calibri" w:cs="Arial"/>
          <w:bCs/>
          <w:kern w:val="0"/>
          <w:sz w:val="20"/>
          <w:szCs w:val="20"/>
        </w:rPr>
        <w:t>kraju.</w:t>
      </w:r>
    </w:p>
    <w:p w14:paraId="271D362F" w14:textId="77777777" w:rsidR="00024F7E" w:rsidRPr="00302AE5" w:rsidRDefault="00024F7E" w:rsidP="00024F7E">
      <w:pPr>
        <w:spacing w:line="276" w:lineRule="auto"/>
        <w:ind w:firstLine="567"/>
        <w:jc w:val="both"/>
        <w:rPr>
          <w:rFonts w:ascii="Calibri" w:eastAsia="Calibri" w:hAnsi="Calibri" w:cs="Arial"/>
          <w:bCs/>
          <w:kern w:val="0"/>
          <w:sz w:val="20"/>
          <w:szCs w:val="20"/>
        </w:rPr>
      </w:pPr>
      <w:r w:rsidRPr="00302AE5">
        <w:rPr>
          <w:rFonts w:ascii="Calibri" w:eastAsia="Calibri" w:hAnsi="Calibri" w:cs="Arial"/>
          <w:bCs/>
          <w:kern w:val="0"/>
          <w:sz w:val="20"/>
          <w:szCs w:val="20"/>
        </w:rPr>
        <w:t>Obowiązek wykonywania rocznej oceny jakości powietrza w strefach wynika z przepisów prawa UE, przeniesionych do prawa krajowego.</w:t>
      </w:r>
    </w:p>
    <w:p w14:paraId="26B47474" w14:textId="77777777" w:rsidR="00024F7E" w:rsidRPr="00302AE5" w:rsidRDefault="00024F7E" w:rsidP="00024F7E">
      <w:pPr>
        <w:spacing w:line="276" w:lineRule="auto"/>
        <w:ind w:firstLine="567"/>
        <w:jc w:val="both"/>
        <w:rPr>
          <w:rFonts w:ascii="Calibri" w:eastAsia="Calibri" w:hAnsi="Calibri" w:cs="Arial"/>
          <w:bCs/>
          <w:kern w:val="0"/>
          <w:sz w:val="20"/>
          <w:szCs w:val="20"/>
        </w:rPr>
      </w:pPr>
      <w:r w:rsidRPr="00302AE5">
        <w:rPr>
          <w:rFonts w:ascii="Calibri" w:eastAsia="Calibri" w:hAnsi="Calibri" w:cs="Arial"/>
          <w:bCs/>
          <w:kern w:val="0"/>
          <w:sz w:val="20"/>
          <w:szCs w:val="20"/>
        </w:rPr>
        <w:t>Celem prowadzenia rocznych ocen jakości powietrza jest uzyskanie informacji o stężeniach zanieczyszczeń na obszarze poszczególnych stref, w zakresie umożliwiającym:</w:t>
      </w:r>
    </w:p>
    <w:p w14:paraId="73E455A3" w14:textId="77777777" w:rsidR="00024F7E" w:rsidRPr="00302AE5" w:rsidRDefault="00024F7E" w:rsidP="00024F7E">
      <w:pPr>
        <w:spacing w:line="276" w:lineRule="auto"/>
        <w:ind w:firstLine="567"/>
        <w:jc w:val="both"/>
        <w:rPr>
          <w:rFonts w:ascii="Calibri" w:eastAsia="Calibri" w:hAnsi="Calibri" w:cs="Arial"/>
          <w:bCs/>
          <w:kern w:val="0"/>
          <w:sz w:val="20"/>
          <w:szCs w:val="20"/>
        </w:rPr>
      </w:pPr>
      <w:r w:rsidRPr="00302AE5">
        <w:rPr>
          <w:rFonts w:ascii="Calibri" w:eastAsia="Calibri" w:hAnsi="Calibri" w:cs="Arial"/>
          <w:bCs/>
          <w:kern w:val="0"/>
          <w:sz w:val="20"/>
          <w:szCs w:val="20"/>
        </w:rPr>
        <w:t>1. Dokonanie klasyfikacji stref, według określonych kryteriów (poziom dopuszczalny substancji, poziom docelowy, poziom celu długoterminowego).</w:t>
      </w:r>
    </w:p>
    <w:p w14:paraId="19B643B4" w14:textId="77777777" w:rsidR="00024F7E" w:rsidRPr="00302AE5" w:rsidRDefault="00024F7E" w:rsidP="00024F7E">
      <w:pPr>
        <w:spacing w:line="276" w:lineRule="auto"/>
        <w:ind w:firstLine="567"/>
        <w:jc w:val="both"/>
        <w:rPr>
          <w:rFonts w:ascii="Calibri" w:eastAsia="Calibri" w:hAnsi="Calibri" w:cs="Arial"/>
          <w:bCs/>
          <w:kern w:val="0"/>
          <w:sz w:val="20"/>
          <w:szCs w:val="20"/>
        </w:rPr>
      </w:pPr>
      <w:r w:rsidRPr="00302AE5">
        <w:rPr>
          <w:rFonts w:ascii="Calibri" w:eastAsia="Calibri" w:hAnsi="Calibri" w:cs="Arial"/>
          <w:bCs/>
          <w:kern w:val="0"/>
          <w:sz w:val="20"/>
          <w:szCs w:val="20"/>
        </w:rPr>
        <w:t>Wartości kryterialne zostały określone w rozporządzeniu Ministra Środowiska w sprawie poziomów niektórych substancji w powietrzu (Dz. U. z 2021 r. poz. 845). Wynik klasyfikacji jest podstawą do określenia potrzeby podjęcia i prowadzenia określonych działań na rzecz utrzymania lub poprawy jakości powietrza w danej strefie.</w:t>
      </w:r>
    </w:p>
    <w:p w14:paraId="0050230A" w14:textId="77777777" w:rsidR="00024F7E" w:rsidRPr="00302AE5" w:rsidRDefault="00024F7E" w:rsidP="00024F7E">
      <w:pPr>
        <w:spacing w:line="276" w:lineRule="auto"/>
        <w:ind w:firstLine="567"/>
        <w:jc w:val="both"/>
        <w:rPr>
          <w:rFonts w:ascii="Calibri" w:eastAsia="Calibri" w:hAnsi="Calibri" w:cs="Arial"/>
          <w:bCs/>
          <w:kern w:val="0"/>
          <w:sz w:val="20"/>
          <w:szCs w:val="20"/>
        </w:rPr>
      </w:pPr>
      <w:r w:rsidRPr="00302AE5">
        <w:rPr>
          <w:rFonts w:ascii="Calibri" w:eastAsia="Calibri" w:hAnsi="Calibri" w:cs="Arial"/>
          <w:bCs/>
          <w:kern w:val="0"/>
          <w:sz w:val="20"/>
          <w:szCs w:val="20"/>
        </w:rPr>
        <w:t>2. Uzyskanie informacji o przestrzennych rozkładach stężeń zanieczyszczeń na obszarze strefy, w zakresie umożliwiającym wskazanie obszarów przekroczeń wartości kryterialnych oraz określenie poziomów stężeń występujących na tych obszarach. Informacje te są niezbędne do określenia obszarów wymagających podjęcia działań na rzecz poprawy jakości powietrza (redukcji stężeń zanieczyszczeń) lub, w przypadku uznania posiadanych informacji za niewystarczające – do przeprowadzenia dodatkowych badań we wskazanych rejonach.</w:t>
      </w:r>
    </w:p>
    <w:p w14:paraId="12908EB3" w14:textId="22989718" w:rsidR="00024F7E" w:rsidRPr="00302AE5" w:rsidRDefault="00024F7E" w:rsidP="00995DFD">
      <w:pPr>
        <w:spacing w:line="276" w:lineRule="auto"/>
        <w:ind w:firstLine="567"/>
        <w:jc w:val="both"/>
        <w:rPr>
          <w:rFonts w:ascii="Calibri" w:eastAsia="Calibri" w:hAnsi="Calibri" w:cs="Arial"/>
          <w:bCs/>
          <w:kern w:val="0"/>
          <w:sz w:val="20"/>
          <w:szCs w:val="20"/>
        </w:rPr>
      </w:pPr>
      <w:r w:rsidRPr="00302AE5">
        <w:rPr>
          <w:rFonts w:ascii="Calibri" w:eastAsia="Calibri" w:hAnsi="Calibri" w:cs="Arial"/>
          <w:bCs/>
          <w:kern w:val="0"/>
          <w:sz w:val="20"/>
          <w:szCs w:val="20"/>
        </w:rPr>
        <w:t>3. Wskazanie prawdopodobnych przyczyn występowania ponadnormatywnych stężeń zanieczyszczeń w określonych rejonach (w zakresie możliwym do uzyskania na podstawie posiadanych informacji).</w:t>
      </w:r>
    </w:p>
    <w:p w14:paraId="4EBF21AC" w14:textId="77777777" w:rsidR="00024F7E" w:rsidRPr="00302AE5" w:rsidRDefault="00024F7E" w:rsidP="00024F7E">
      <w:pPr>
        <w:pStyle w:val="Legenda"/>
        <w:keepNext/>
        <w:spacing w:after="0"/>
        <w:jc w:val="both"/>
        <w:rPr>
          <w:rFonts w:eastAsia="SimSun" w:cs="Calibri"/>
          <w:lang w:eastAsia="zh-CN"/>
        </w:rPr>
      </w:pPr>
      <w:bookmarkStart w:id="43" w:name="_Toc85183498"/>
      <w:bookmarkStart w:id="44" w:name="_Toc138168032"/>
      <w:r w:rsidRPr="00302AE5">
        <w:rPr>
          <w:rFonts w:cs="Calibri"/>
        </w:rPr>
        <w:t xml:space="preserve">Tabela </w:t>
      </w:r>
      <w:r>
        <w:rPr>
          <w:rFonts w:cs="Calibri"/>
        </w:rPr>
        <w:fldChar w:fldCharType="begin"/>
      </w:r>
      <w:r>
        <w:rPr>
          <w:rFonts w:cs="Calibri"/>
        </w:rPr>
        <w:instrText xml:space="preserve"> SEQ Tabela \* ARABIC </w:instrText>
      </w:r>
      <w:r>
        <w:rPr>
          <w:rFonts w:cs="Calibri"/>
        </w:rPr>
        <w:fldChar w:fldCharType="separate"/>
      </w:r>
      <w:r>
        <w:rPr>
          <w:rFonts w:cs="Calibri"/>
          <w:noProof/>
        </w:rPr>
        <w:t>1</w:t>
      </w:r>
      <w:r>
        <w:rPr>
          <w:rFonts w:cs="Calibri"/>
        </w:rPr>
        <w:fldChar w:fldCharType="end"/>
      </w:r>
      <w:r w:rsidRPr="00302AE5">
        <w:rPr>
          <w:rFonts w:cs="Calibri"/>
        </w:rPr>
        <w:t xml:space="preserve">. Klasy stref i wymagane działania w zależności od poziomów stężeń zanieczyszczenia uzyskanych </w:t>
      </w:r>
      <w:r w:rsidRPr="00302AE5">
        <w:rPr>
          <w:rFonts w:cs="Calibri"/>
          <w:vertAlign w:val="superscript"/>
        </w:rPr>
        <w:t>1)</w:t>
      </w:r>
      <w:bookmarkEnd w:id="43"/>
      <w:bookmarkEnd w:id="44"/>
    </w:p>
    <w:tbl>
      <w:tblPr>
        <w:tblW w:w="8647" w:type="dxa"/>
        <w:jc w:val="center"/>
        <w:tblLayout w:type="fixed"/>
        <w:tblLook w:val="04A0" w:firstRow="1" w:lastRow="0" w:firstColumn="1" w:lastColumn="0" w:noHBand="0" w:noVBand="1"/>
      </w:tblPr>
      <w:tblGrid>
        <w:gridCol w:w="1131"/>
        <w:gridCol w:w="2269"/>
        <w:gridCol w:w="5247"/>
      </w:tblGrid>
      <w:tr w:rsidR="00024F7E" w:rsidRPr="00302AE5" w14:paraId="6E22FA25" w14:textId="77777777" w:rsidTr="00B02884">
        <w:trPr>
          <w:tblHeader/>
          <w:jc w:val="center"/>
        </w:trPr>
        <w:tc>
          <w:tcPr>
            <w:tcW w:w="1131" w:type="dxa"/>
            <w:tcBorders>
              <w:top w:val="single" w:sz="4" w:space="0" w:color="000000"/>
              <w:left w:val="single" w:sz="4" w:space="0" w:color="000000"/>
              <w:bottom w:val="single" w:sz="4" w:space="0" w:color="000000"/>
              <w:right w:val="single" w:sz="4" w:space="0" w:color="000000"/>
            </w:tcBorders>
            <w:shd w:val="clear" w:color="auto" w:fill="EDEDED"/>
            <w:vAlign w:val="center"/>
          </w:tcPr>
          <w:p w14:paraId="157BA99D" w14:textId="77777777" w:rsidR="00024F7E" w:rsidRPr="00302AE5" w:rsidRDefault="00024F7E" w:rsidP="00995DFD">
            <w:pPr>
              <w:spacing w:after="0" w:line="276" w:lineRule="auto"/>
              <w:jc w:val="center"/>
              <w:rPr>
                <w:rFonts w:ascii="Calibri" w:eastAsia="Calibri" w:hAnsi="Calibri" w:cs="Arial"/>
                <w:b/>
                <w:kern w:val="0"/>
                <w:sz w:val="20"/>
                <w:szCs w:val="20"/>
              </w:rPr>
            </w:pPr>
            <w:r w:rsidRPr="00302AE5">
              <w:rPr>
                <w:rFonts w:ascii="Calibri" w:eastAsia="Calibri" w:hAnsi="Calibri" w:cs="Arial"/>
                <w:b/>
                <w:kern w:val="0"/>
                <w:sz w:val="20"/>
                <w:szCs w:val="20"/>
              </w:rPr>
              <w:t>Klasa</w:t>
            </w:r>
          </w:p>
          <w:p w14:paraId="4426B59D" w14:textId="77777777" w:rsidR="00024F7E" w:rsidRPr="00302AE5" w:rsidRDefault="00024F7E" w:rsidP="00995DFD">
            <w:pPr>
              <w:spacing w:after="0" w:line="276" w:lineRule="auto"/>
              <w:jc w:val="center"/>
              <w:rPr>
                <w:rFonts w:ascii="Calibri" w:eastAsia="Calibri" w:hAnsi="Calibri" w:cs="Arial"/>
                <w:b/>
                <w:kern w:val="0"/>
                <w:sz w:val="20"/>
                <w:szCs w:val="20"/>
              </w:rPr>
            </w:pPr>
            <w:r w:rsidRPr="00302AE5">
              <w:rPr>
                <w:rFonts w:ascii="Calibri" w:eastAsia="Calibri" w:hAnsi="Calibri" w:cs="Arial"/>
                <w:b/>
                <w:kern w:val="0"/>
                <w:sz w:val="20"/>
                <w:szCs w:val="20"/>
              </w:rPr>
              <w:t>stref</w:t>
            </w:r>
          </w:p>
        </w:tc>
        <w:tc>
          <w:tcPr>
            <w:tcW w:w="2269" w:type="dxa"/>
            <w:tcBorders>
              <w:top w:val="single" w:sz="4" w:space="0" w:color="000000"/>
              <w:left w:val="single" w:sz="4" w:space="0" w:color="000000"/>
              <w:bottom w:val="single" w:sz="4" w:space="0" w:color="000000"/>
              <w:right w:val="single" w:sz="4" w:space="0" w:color="000000"/>
            </w:tcBorders>
            <w:shd w:val="clear" w:color="auto" w:fill="EDEDED"/>
            <w:vAlign w:val="center"/>
          </w:tcPr>
          <w:p w14:paraId="1C12301D" w14:textId="77777777" w:rsidR="00024F7E" w:rsidRPr="00302AE5" w:rsidRDefault="00024F7E" w:rsidP="00995DFD">
            <w:pPr>
              <w:spacing w:after="0" w:line="276" w:lineRule="auto"/>
              <w:jc w:val="center"/>
              <w:rPr>
                <w:rFonts w:ascii="Calibri" w:eastAsia="Calibri" w:hAnsi="Calibri" w:cs="Arial"/>
                <w:b/>
                <w:kern w:val="0"/>
                <w:sz w:val="20"/>
                <w:szCs w:val="20"/>
              </w:rPr>
            </w:pPr>
            <w:r w:rsidRPr="00302AE5">
              <w:rPr>
                <w:rFonts w:ascii="Calibri" w:eastAsia="Calibri" w:hAnsi="Calibri" w:cs="Arial"/>
                <w:b/>
                <w:kern w:val="0"/>
                <w:sz w:val="20"/>
                <w:szCs w:val="20"/>
              </w:rPr>
              <w:t>Poziom stężeń</w:t>
            </w:r>
          </w:p>
          <w:p w14:paraId="00CC877B" w14:textId="77777777" w:rsidR="00024F7E" w:rsidRPr="00302AE5" w:rsidRDefault="00024F7E" w:rsidP="00995DFD">
            <w:pPr>
              <w:spacing w:after="0" w:line="276" w:lineRule="auto"/>
              <w:jc w:val="center"/>
              <w:rPr>
                <w:rFonts w:ascii="Calibri" w:eastAsia="Calibri" w:hAnsi="Calibri" w:cs="Arial"/>
                <w:b/>
                <w:kern w:val="0"/>
                <w:sz w:val="20"/>
                <w:szCs w:val="20"/>
              </w:rPr>
            </w:pPr>
            <w:r w:rsidRPr="00302AE5">
              <w:rPr>
                <w:rFonts w:ascii="Calibri" w:eastAsia="Calibri" w:hAnsi="Calibri" w:cs="Arial"/>
                <w:b/>
                <w:kern w:val="0"/>
                <w:sz w:val="20"/>
                <w:szCs w:val="20"/>
              </w:rPr>
              <w:t>zanieczyszczenia</w:t>
            </w:r>
          </w:p>
        </w:tc>
        <w:tc>
          <w:tcPr>
            <w:tcW w:w="5247" w:type="dxa"/>
            <w:tcBorders>
              <w:top w:val="single" w:sz="4" w:space="0" w:color="000000"/>
              <w:left w:val="single" w:sz="4" w:space="0" w:color="000000"/>
              <w:bottom w:val="single" w:sz="4" w:space="0" w:color="000000"/>
              <w:right w:val="single" w:sz="4" w:space="0" w:color="000000"/>
            </w:tcBorders>
            <w:shd w:val="clear" w:color="auto" w:fill="EDEDED"/>
            <w:vAlign w:val="center"/>
          </w:tcPr>
          <w:p w14:paraId="41761CFA" w14:textId="77777777" w:rsidR="00024F7E" w:rsidRPr="00302AE5" w:rsidRDefault="00024F7E" w:rsidP="00995DFD">
            <w:pPr>
              <w:spacing w:after="0" w:line="276" w:lineRule="auto"/>
              <w:jc w:val="center"/>
              <w:rPr>
                <w:rFonts w:ascii="Calibri" w:eastAsia="Calibri" w:hAnsi="Calibri" w:cs="Arial"/>
                <w:b/>
                <w:kern w:val="0"/>
                <w:sz w:val="20"/>
                <w:szCs w:val="20"/>
              </w:rPr>
            </w:pPr>
            <w:r w:rsidRPr="00302AE5">
              <w:rPr>
                <w:rFonts w:ascii="Calibri" w:eastAsia="Calibri" w:hAnsi="Calibri" w:cs="Arial"/>
                <w:b/>
                <w:kern w:val="0"/>
                <w:sz w:val="20"/>
                <w:szCs w:val="20"/>
              </w:rPr>
              <w:t>Wymagane działania</w:t>
            </w:r>
          </w:p>
          <w:p w14:paraId="6B426B80" w14:textId="77777777" w:rsidR="00024F7E" w:rsidRPr="00302AE5" w:rsidRDefault="00024F7E" w:rsidP="00995DFD">
            <w:pPr>
              <w:spacing w:after="0" w:line="276" w:lineRule="auto"/>
              <w:jc w:val="center"/>
              <w:rPr>
                <w:rFonts w:ascii="Calibri" w:eastAsia="Calibri" w:hAnsi="Calibri" w:cs="Arial"/>
                <w:b/>
                <w:kern w:val="0"/>
                <w:sz w:val="20"/>
                <w:szCs w:val="20"/>
              </w:rPr>
            </w:pPr>
          </w:p>
        </w:tc>
      </w:tr>
      <w:tr w:rsidR="00024F7E" w:rsidRPr="00302AE5" w14:paraId="56895CBF" w14:textId="77777777" w:rsidTr="00B02884">
        <w:trPr>
          <w:jc w:val="center"/>
        </w:trPr>
        <w:tc>
          <w:tcPr>
            <w:tcW w:w="1131" w:type="dxa"/>
            <w:tcBorders>
              <w:top w:val="single" w:sz="4" w:space="0" w:color="000000"/>
              <w:left w:val="single" w:sz="4" w:space="0" w:color="000000"/>
              <w:bottom w:val="single" w:sz="4" w:space="0" w:color="000000"/>
              <w:right w:val="single" w:sz="4" w:space="0" w:color="000000"/>
            </w:tcBorders>
            <w:vAlign w:val="center"/>
          </w:tcPr>
          <w:p w14:paraId="4EE345F7" w14:textId="77777777" w:rsidR="00024F7E" w:rsidRPr="00302AE5" w:rsidRDefault="00024F7E" w:rsidP="00995DFD">
            <w:pPr>
              <w:spacing w:after="0" w:line="276" w:lineRule="auto"/>
              <w:jc w:val="center"/>
              <w:rPr>
                <w:rFonts w:ascii="Calibri" w:eastAsia="Calibri" w:hAnsi="Calibri" w:cs="Arial"/>
                <w:bCs/>
                <w:kern w:val="0"/>
                <w:sz w:val="20"/>
                <w:szCs w:val="20"/>
              </w:rPr>
            </w:pPr>
            <w:r w:rsidRPr="00302AE5">
              <w:rPr>
                <w:rFonts w:ascii="Calibri" w:eastAsia="Calibri" w:hAnsi="Calibri" w:cs="Arial"/>
                <w:bCs/>
                <w:kern w:val="0"/>
                <w:sz w:val="20"/>
                <w:szCs w:val="20"/>
              </w:rPr>
              <w:t>A</w:t>
            </w:r>
          </w:p>
          <w:p w14:paraId="7FFFFD8D" w14:textId="77777777" w:rsidR="00024F7E" w:rsidRPr="00302AE5" w:rsidRDefault="00024F7E" w:rsidP="00995DFD">
            <w:pPr>
              <w:spacing w:after="0" w:line="276" w:lineRule="auto"/>
              <w:jc w:val="center"/>
              <w:rPr>
                <w:rFonts w:ascii="Calibri" w:eastAsia="Calibri" w:hAnsi="Calibri" w:cs="Arial"/>
                <w:bCs/>
                <w:kern w:val="0"/>
                <w:sz w:val="20"/>
                <w:szCs w:val="20"/>
              </w:rPr>
            </w:pPr>
          </w:p>
        </w:tc>
        <w:tc>
          <w:tcPr>
            <w:tcW w:w="2269" w:type="dxa"/>
            <w:tcBorders>
              <w:top w:val="single" w:sz="4" w:space="0" w:color="000000"/>
              <w:left w:val="single" w:sz="4" w:space="0" w:color="000000"/>
              <w:bottom w:val="single" w:sz="4" w:space="0" w:color="000000"/>
              <w:right w:val="single" w:sz="4" w:space="0" w:color="000000"/>
            </w:tcBorders>
            <w:vAlign w:val="center"/>
          </w:tcPr>
          <w:p w14:paraId="1AAF0ED9" w14:textId="77777777" w:rsidR="00024F7E" w:rsidRPr="00302AE5" w:rsidRDefault="00024F7E" w:rsidP="00995DFD">
            <w:pPr>
              <w:spacing w:after="0" w:line="276" w:lineRule="auto"/>
              <w:jc w:val="center"/>
              <w:rPr>
                <w:rFonts w:ascii="Calibri" w:eastAsia="Calibri" w:hAnsi="Calibri" w:cs="Arial"/>
                <w:bCs/>
                <w:kern w:val="0"/>
                <w:sz w:val="20"/>
                <w:szCs w:val="20"/>
              </w:rPr>
            </w:pPr>
            <w:r w:rsidRPr="00302AE5">
              <w:rPr>
                <w:rFonts w:ascii="Calibri" w:eastAsia="Calibri" w:hAnsi="Calibri" w:cs="Arial"/>
                <w:bCs/>
                <w:kern w:val="0"/>
                <w:sz w:val="20"/>
                <w:szCs w:val="20"/>
              </w:rPr>
              <w:t>nie przekraczający poziomu dopuszczalnego</w:t>
            </w:r>
          </w:p>
        </w:tc>
        <w:tc>
          <w:tcPr>
            <w:tcW w:w="5247" w:type="dxa"/>
            <w:tcBorders>
              <w:top w:val="single" w:sz="4" w:space="0" w:color="000000"/>
              <w:left w:val="single" w:sz="4" w:space="0" w:color="000000"/>
              <w:bottom w:val="single" w:sz="4" w:space="0" w:color="000000"/>
              <w:right w:val="single" w:sz="4" w:space="0" w:color="000000"/>
            </w:tcBorders>
          </w:tcPr>
          <w:p w14:paraId="48D961CA" w14:textId="77777777" w:rsidR="00024F7E" w:rsidRPr="00302AE5" w:rsidRDefault="00024F7E" w:rsidP="00995DFD">
            <w:pPr>
              <w:widowControl w:val="0"/>
              <w:numPr>
                <w:ilvl w:val="0"/>
                <w:numId w:val="21"/>
              </w:numPr>
              <w:tabs>
                <w:tab w:val="left" w:pos="239"/>
              </w:tabs>
              <w:spacing w:after="0" w:line="276" w:lineRule="auto"/>
              <w:ind w:left="239" w:hanging="283"/>
              <w:contextualSpacing/>
              <w:rPr>
                <w:rFonts w:ascii="Calibri" w:eastAsia="Calibri" w:hAnsi="Calibri" w:cs="Arial"/>
                <w:bCs/>
                <w:kern w:val="0"/>
                <w:sz w:val="20"/>
                <w:szCs w:val="20"/>
              </w:rPr>
            </w:pPr>
            <w:r w:rsidRPr="00302AE5">
              <w:rPr>
                <w:rFonts w:ascii="Calibri" w:eastAsia="Calibri" w:hAnsi="Calibri" w:cs="Arial"/>
                <w:bCs/>
                <w:kern w:val="0"/>
                <w:sz w:val="20"/>
                <w:szCs w:val="20"/>
              </w:rPr>
              <w:t>utrzymanie stężeń zanieczyszczenia poniżej poziomu dopuszczalnego oraz dążenie do utrzymania najlepszej jakość powietrza zgodnej ze zrównoważonym rozwojem</w:t>
            </w:r>
          </w:p>
        </w:tc>
      </w:tr>
      <w:tr w:rsidR="00024F7E" w:rsidRPr="00302AE5" w14:paraId="21980F8C" w14:textId="77777777" w:rsidTr="00B02884">
        <w:trPr>
          <w:jc w:val="center"/>
        </w:trPr>
        <w:tc>
          <w:tcPr>
            <w:tcW w:w="1131" w:type="dxa"/>
            <w:tcBorders>
              <w:top w:val="single" w:sz="4" w:space="0" w:color="000000"/>
              <w:left w:val="single" w:sz="4" w:space="0" w:color="000000"/>
              <w:bottom w:val="single" w:sz="4" w:space="0" w:color="000000"/>
              <w:right w:val="single" w:sz="4" w:space="0" w:color="000000"/>
            </w:tcBorders>
            <w:vAlign w:val="center"/>
          </w:tcPr>
          <w:p w14:paraId="6EB7E779" w14:textId="77777777" w:rsidR="00024F7E" w:rsidRPr="00302AE5" w:rsidRDefault="00024F7E" w:rsidP="00995DFD">
            <w:pPr>
              <w:spacing w:after="0" w:line="276" w:lineRule="auto"/>
              <w:jc w:val="center"/>
              <w:rPr>
                <w:rFonts w:ascii="Calibri" w:eastAsia="Calibri" w:hAnsi="Calibri" w:cs="Arial"/>
                <w:bCs/>
                <w:kern w:val="0"/>
                <w:sz w:val="20"/>
                <w:szCs w:val="20"/>
              </w:rPr>
            </w:pPr>
            <w:r w:rsidRPr="00302AE5">
              <w:rPr>
                <w:rFonts w:ascii="Calibri" w:eastAsia="Calibri" w:hAnsi="Calibri" w:cs="Arial"/>
                <w:bCs/>
                <w:kern w:val="0"/>
                <w:sz w:val="20"/>
                <w:szCs w:val="20"/>
              </w:rPr>
              <w:t>C</w:t>
            </w:r>
          </w:p>
        </w:tc>
        <w:tc>
          <w:tcPr>
            <w:tcW w:w="2269" w:type="dxa"/>
            <w:tcBorders>
              <w:top w:val="single" w:sz="4" w:space="0" w:color="000000"/>
              <w:left w:val="single" w:sz="4" w:space="0" w:color="000000"/>
              <w:bottom w:val="single" w:sz="4" w:space="0" w:color="000000"/>
              <w:right w:val="single" w:sz="4" w:space="0" w:color="000000"/>
            </w:tcBorders>
            <w:vAlign w:val="center"/>
          </w:tcPr>
          <w:p w14:paraId="2037EFDD" w14:textId="77777777" w:rsidR="00024F7E" w:rsidRPr="00302AE5" w:rsidRDefault="00024F7E" w:rsidP="00995DFD">
            <w:pPr>
              <w:spacing w:after="0" w:line="276" w:lineRule="auto"/>
              <w:jc w:val="center"/>
              <w:rPr>
                <w:rFonts w:ascii="Calibri" w:eastAsia="Calibri" w:hAnsi="Calibri" w:cs="Arial"/>
                <w:bCs/>
                <w:kern w:val="0"/>
                <w:sz w:val="20"/>
                <w:szCs w:val="20"/>
              </w:rPr>
            </w:pPr>
            <w:r w:rsidRPr="00302AE5">
              <w:rPr>
                <w:rFonts w:ascii="Calibri" w:eastAsia="Calibri" w:hAnsi="Calibri" w:cs="Arial"/>
                <w:bCs/>
                <w:kern w:val="0"/>
                <w:sz w:val="20"/>
                <w:szCs w:val="20"/>
              </w:rPr>
              <w:t>powyżej poziomu dopuszczalnego</w:t>
            </w:r>
          </w:p>
          <w:p w14:paraId="1CF9C223" w14:textId="77777777" w:rsidR="00024F7E" w:rsidRPr="00302AE5" w:rsidRDefault="00024F7E" w:rsidP="00995DFD">
            <w:pPr>
              <w:spacing w:after="0" w:line="276" w:lineRule="auto"/>
              <w:jc w:val="center"/>
              <w:rPr>
                <w:rFonts w:ascii="Calibri" w:eastAsia="Calibri" w:hAnsi="Calibri" w:cs="Arial"/>
                <w:bCs/>
                <w:kern w:val="0"/>
                <w:sz w:val="20"/>
                <w:szCs w:val="20"/>
              </w:rPr>
            </w:pPr>
          </w:p>
        </w:tc>
        <w:tc>
          <w:tcPr>
            <w:tcW w:w="5247" w:type="dxa"/>
            <w:tcBorders>
              <w:top w:val="single" w:sz="4" w:space="0" w:color="000000"/>
              <w:left w:val="single" w:sz="4" w:space="0" w:color="000000"/>
              <w:bottom w:val="single" w:sz="4" w:space="0" w:color="000000"/>
              <w:right w:val="single" w:sz="4" w:space="0" w:color="000000"/>
            </w:tcBorders>
          </w:tcPr>
          <w:p w14:paraId="34996BD1" w14:textId="77777777" w:rsidR="00024F7E" w:rsidRPr="00302AE5" w:rsidRDefault="00024F7E" w:rsidP="00995DFD">
            <w:pPr>
              <w:widowControl w:val="0"/>
              <w:numPr>
                <w:ilvl w:val="0"/>
                <w:numId w:val="21"/>
              </w:numPr>
              <w:spacing w:after="0" w:line="276" w:lineRule="auto"/>
              <w:ind w:left="239" w:hanging="239"/>
              <w:contextualSpacing/>
              <w:rPr>
                <w:rFonts w:ascii="Calibri" w:eastAsia="Calibri" w:hAnsi="Calibri" w:cs="Arial"/>
                <w:bCs/>
                <w:kern w:val="0"/>
                <w:sz w:val="20"/>
                <w:szCs w:val="20"/>
              </w:rPr>
            </w:pPr>
            <w:r w:rsidRPr="00302AE5">
              <w:rPr>
                <w:rFonts w:ascii="Calibri" w:eastAsia="Calibri" w:hAnsi="Calibri" w:cs="Arial"/>
                <w:bCs/>
                <w:kern w:val="0"/>
                <w:sz w:val="20"/>
                <w:szCs w:val="20"/>
              </w:rPr>
              <w:t>określenie obszarów przekroczeń poziomów dopuszczalnych,</w:t>
            </w:r>
          </w:p>
          <w:p w14:paraId="7CCA061E" w14:textId="77777777" w:rsidR="00024F7E" w:rsidRPr="00302AE5" w:rsidRDefault="00024F7E" w:rsidP="00995DFD">
            <w:pPr>
              <w:widowControl w:val="0"/>
              <w:numPr>
                <w:ilvl w:val="0"/>
                <w:numId w:val="21"/>
              </w:numPr>
              <w:spacing w:after="0" w:line="276" w:lineRule="auto"/>
              <w:ind w:left="239" w:hanging="239"/>
              <w:contextualSpacing/>
              <w:rPr>
                <w:rFonts w:ascii="Calibri" w:eastAsia="Calibri" w:hAnsi="Calibri" w:cs="Arial"/>
                <w:bCs/>
                <w:kern w:val="0"/>
                <w:sz w:val="20"/>
                <w:szCs w:val="20"/>
              </w:rPr>
            </w:pPr>
            <w:r w:rsidRPr="00302AE5">
              <w:rPr>
                <w:rFonts w:ascii="Calibri" w:eastAsia="Calibri" w:hAnsi="Calibri" w:cs="Arial"/>
                <w:bCs/>
                <w:kern w:val="0"/>
                <w:sz w:val="20"/>
                <w:szCs w:val="20"/>
              </w:rPr>
              <w:t>opracowanie lub aktualizacja programu ochrony powietrza w celu osiągnięcia odpowiednich poziomów dopuszczalnych substancji w powietrzu,</w:t>
            </w:r>
          </w:p>
          <w:p w14:paraId="6D599AE4" w14:textId="77777777" w:rsidR="00024F7E" w:rsidRPr="00302AE5" w:rsidRDefault="00024F7E" w:rsidP="00995DFD">
            <w:pPr>
              <w:widowControl w:val="0"/>
              <w:numPr>
                <w:ilvl w:val="0"/>
                <w:numId w:val="21"/>
              </w:numPr>
              <w:spacing w:after="0" w:line="276" w:lineRule="auto"/>
              <w:ind w:left="239" w:hanging="239"/>
              <w:contextualSpacing/>
              <w:rPr>
                <w:rFonts w:ascii="Calibri" w:eastAsia="Calibri" w:hAnsi="Calibri" w:cs="Arial"/>
                <w:bCs/>
                <w:kern w:val="0"/>
                <w:sz w:val="20"/>
                <w:szCs w:val="20"/>
              </w:rPr>
            </w:pPr>
            <w:r w:rsidRPr="00302AE5">
              <w:rPr>
                <w:rFonts w:ascii="Calibri" w:eastAsia="Calibri" w:hAnsi="Calibri" w:cs="Arial"/>
                <w:bCs/>
                <w:kern w:val="0"/>
                <w:sz w:val="20"/>
                <w:szCs w:val="20"/>
              </w:rPr>
              <w:t>kontrolowanie stężeń zanieczyszczenia na obszarach przekroczeń i prowadzenie działań mających na celu obniżenie stężeń przynajmniej do poziomów dopuszczalnych</w:t>
            </w:r>
          </w:p>
        </w:tc>
      </w:tr>
    </w:tbl>
    <w:p w14:paraId="619924EE" w14:textId="77777777" w:rsidR="00024F7E" w:rsidRPr="00302AE5" w:rsidRDefault="00024F7E" w:rsidP="00024F7E">
      <w:pPr>
        <w:spacing w:after="120" w:line="276" w:lineRule="auto"/>
        <w:jc w:val="center"/>
        <w:rPr>
          <w:rFonts w:ascii="Calibri" w:eastAsia="Calibri" w:hAnsi="Calibri" w:cs="Arial"/>
          <w:bCs/>
          <w:kern w:val="0"/>
          <w:sz w:val="20"/>
          <w:szCs w:val="20"/>
        </w:rPr>
      </w:pPr>
      <w:r w:rsidRPr="00302AE5">
        <w:rPr>
          <w:rFonts w:ascii="Calibri" w:eastAsia="Calibri" w:hAnsi="Calibri" w:cs="Arial"/>
          <w:bCs/>
          <w:i/>
          <w:kern w:val="0"/>
          <w:sz w:val="20"/>
          <w:szCs w:val="20"/>
        </w:rPr>
        <w:t>Źródło: www.gios.gov.pl</w:t>
      </w:r>
    </w:p>
    <w:p w14:paraId="4B2AABB5" w14:textId="77777777" w:rsidR="00024F7E" w:rsidRPr="00302AE5" w:rsidRDefault="00024F7E" w:rsidP="00024F7E">
      <w:pPr>
        <w:tabs>
          <w:tab w:val="left" w:pos="993"/>
        </w:tabs>
        <w:spacing w:line="276" w:lineRule="auto"/>
        <w:jc w:val="both"/>
        <w:rPr>
          <w:rFonts w:ascii="Calibri" w:eastAsia="Calibri" w:hAnsi="Calibri" w:cs="Arial"/>
          <w:bCs/>
          <w:i/>
          <w:iCs/>
          <w:kern w:val="0"/>
          <w:sz w:val="18"/>
          <w:szCs w:val="18"/>
        </w:rPr>
      </w:pPr>
      <w:r w:rsidRPr="00302AE5">
        <w:rPr>
          <w:rFonts w:ascii="Calibri" w:eastAsia="Calibri" w:hAnsi="Calibri" w:cs="Arial"/>
          <w:bCs/>
          <w:i/>
          <w:iCs/>
          <w:kern w:val="0"/>
          <w:sz w:val="18"/>
          <w:szCs w:val="18"/>
        </w:rPr>
        <w:t>1) Dotyczy zanieczyszczeń: dwutlenku siarki SO</w:t>
      </w:r>
      <w:r w:rsidRPr="00302AE5">
        <w:rPr>
          <w:rFonts w:ascii="Calibri" w:eastAsia="Calibri" w:hAnsi="Calibri" w:cs="Arial"/>
          <w:bCs/>
          <w:i/>
          <w:iCs/>
          <w:kern w:val="0"/>
          <w:sz w:val="18"/>
          <w:szCs w:val="18"/>
          <w:vertAlign w:val="subscript"/>
        </w:rPr>
        <w:t>2</w:t>
      </w:r>
      <w:r w:rsidRPr="00302AE5">
        <w:rPr>
          <w:rFonts w:ascii="Calibri" w:eastAsia="Calibri" w:hAnsi="Calibri" w:cs="Arial"/>
          <w:bCs/>
          <w:i/>
          <w:iCs/>
          <w:kern w:val="0"/>
          <w:sz w:val="18"/>
          <w:szCs w:val="18"/>
        </w:rPr>
        <w:t>, dwutlenku azotu NO</w:t>
      </w:r>
      <w:r w:rsidRPr="00302AE5">
        <w:rPr>
          <w:rFonts w:ascii="Calibri" w:eastAsia="Calibri" w:hAnsi="Calibri" w:cs="Arial"/>
          <w:bCs/>
          <w:i/>
          <w:iCs/>
          <w:kern w:val="0"/>
          <w:sz w:val="18"/>
          <w:szCs w:val="18"/>
          <w:vertAlign w:val="subscript"/>
        </w:rPr>
        <w:t>2</w:t>
      </w:r>
      <w:r w:rsidRPr="00302AE5">
        <w:rPr>
          <w:rFonts w:ascii="Calibri" w:eastAsia="Calibri" w:hAnsi="Calibri" w:cs="Arial"/>
          <w:bCs/>
          <w:i/>
          <w:iCs/>
          <w:kern w:val="0"/>
          <w:sz w:val="18"/>
          <w:szCs w:val="18"/>
        </w:rPr>
        <w:t>, tlenku węgla CO, benzenu C</w:t>
      </w:r>
      <w:r w:rsidRPr="00302AE5">
        <w:rPr>
          <w:rFonts w:ascii="Calibri" w:eastAsia="Calibri" w:hAnsi="Calibri" w:cs="Arial"/>
          <w:bCs/>
          <w:i/>
          <w:iCs/>
          <w:kern w:val="0"/>
          <w:sz w:val="18"/>
          <w:szCs w:val="18"/>
          <w:vertAlign w:val="subscript"/>
        </w:rPr>
        <w:t>6</w:t>
      </w:r>
      <w:r w:rsidRPr="00302AE5">
        <w:rPr>
          <w:rFonts w:ascii="Calibri" w:eastAsia="Calibri" w:hAnsi="Calibri" w:cs="Arial"/>
          <w:bCs/>
          <w:i/>
          <w:iCs/>
          <w:kern w:val="0"/>
          <w:sz w:val="18"/>
          <w:szCs w:val="18"/>
        </w:rPr>
        <w:t>H</w:t>
      </w:r>
      <w:r w:rsidRPr="00302AE5">
        <w:rPr>
          <w:rFonts w:ascii="Calibri" w:eastAsia="Calibri" w:hAnsi="Calibri" w:cs="Arial"/>
          <w:bCs/>
          <w:i/>
          <w:iCs/>
          <w:kern w:val="0"/>
          <w:sz w:val="18"/>
          <w:szCs w:val="18"/>
          <w:vertAlign w:val="subscript"/>
        </w:rPr>
        <w:t>6</w:t>
      </w:r>
      <w:r w:rsidRPr="00302AE5">
        <w:rPr>
          <w:rFonts w:ascii="Calibri" w:eastAsia="Calibri" w:hAnsi="Calibri" w:cs="Arial"/>
          <w:bCs/>
          <w:i/>
          <w:iCs/>
          <w:kern w:val="0"/>
          <w:sz w:val="18"/>
          <w:szCs w:val="18"/>
        </w:rPr>
        <w:t>, pyłu PM10, oraz zawartości ołowiu Pb w pyle PM10 - ochrona zdrowia oraz: dwutlenku siarki SO</w:t>
      </w:r>
      <w:r w:rsidRPr="00302AE5">
        <w:rPr>
          <w:rFonts w:ascii="Calibri" w:eastAsia="Calibri" w:hAnsi="Calibri" w:cs="Arial"/>
          <w:bCs/>
          <w:i/>
          <w:iCs/>
          <w:kern w:val="0"/>
          <w:sz w:val="18"/>
          <w:szCs w:val="18"/>
          <w:vertAlign w:val="subscript"/>
        </w:rPr>
        <w:t>2</w:t>
      </w:r>
      <w:r w:rsidRPr="00302AE5">
        <w:rPr>
          <w:rFonts w:ascii="Calibri" w:eastAsia="Calibri" w:hAnsi="Calibri" w:cs="Arial"/>
          <w:bCs/>
          <w:i/>
          <w:iCs/>
          <w:kern w:val="0"/>
          <w:sz w:val="18"/>
          <w:szCs w:val="18"/>
        </w:rPr>
        <w:t>, tlenków azotu NO</w:t>
      </w:r>
      <w:r w:rsidRPr="00302AE5">
        <w:rPr>
          <w:rFonts w:ascii="Calibri" w:eastAsia="Calibri" w:hAnsi="Calibri" w:cs="Arial"/>
          <w:bCs/>
          <w:i/>
          <w:iCs/>
          <w:kern w:val="0"/>
          <w:sz w:val="18"/>
          <w:szCs w:val="18"/>
          <w:vertAlign w:val="subscript"/>
        </w:rPr>
        <w:t>X</w:t>
      </w:r>
      <w:r w:rsidRPr="00302AE5">
        <w:rPr>
          <w:rFonts w:ascii="Calibri" w:eastAsia="Calibri" w:hAnsi="Calibri" w:cs="Arial"/>
          <w:bCs/>
          <w:i/>
          <w:iCs/>
          <w:kern w:val="0"/>
          <w:sz w:val="18"/>
          <w:szCs w:val="18"/>
        </w:rPr>
        <w:t xml:space="preserve"> - ochrona roślin. W przypadku pyłu PM2,5, w roku 2020 obowiązuje poziom dopuszczalny II faza, przy ocenie którego stosuje się dotychczasowe oznaczenie klas: A1 i C1.</w:t>
      </w:r>
    </w:p>
    <w:p w14:paraId="3F0A1226" w14:textId="77777777" w:rsidR="00024F7E" w:rsidRPr="00302AE5" w:rsidRDefault="00024F7E" w:rsidP="00024F7E">
      <w:pPr>
        <w:spacing w:line="276" w:lineRule="auto"/>
        <w:jc w:val="both"/>
        <w:rPr>
          <w:rFonts w:ascii="Calibri" w:eastAsia="Calibri" w:hAnsi="Calibri" w:cs="Arial"/>
          <w:bCs/>
          <w:i/>
          <w:iCs/>
          <w:kern w:val="0"/>
          <w:sz w:val="18"/>
          <w:szCs w:val="18"/>
        </w:rPr>
      </w:pPr>
      <w:r w:rsidRPr="00302AE5">
        <w:rPr>
          <w:rFonts w:ascii="Calibri" w:eastAsia="Calibri" w:hAnsi="Calibri" w:cs="Arial"/>
          <w:bCs/>
          <w:i/>
          <w:iCs/>
          <w:kern w:val="0"/>
          <w:sz w:val="18"/>
          <w:szCs w:val="18"/>
        </w:rPr>
        <w:lastRenderedPageBreak/>
        <w:t>2) Z uwzględnieniem dozwolonych częstości przekroczeń określonych w rozporządzeniu MŚ w sprawie poziomów niektórych substancji w powietrzu.</w:t>
      </w:r>
    </w:p>
    <w:p w14:paraId="00671C04" w14:textId="77777777" w:rsidR="00024F7E" w:rsidRPr="00302AE5" w:rsidRDefault="00024F7E" w:rsidP="00024F7E">
      <w:pPr>
        <w:pStyle w:val="Legenda"/>
        <w:keepNext/>
        <w:spacing w:after="0" w:line="240" w:lineRule="auto"/>
        <w:jc w:val="both"/>
        <w:rPr>
          <w:rFonts w:asciiTheme="minorHAnsi" w:eastAsia="SimSun" w:hAnsiTheme="minorHAnsi" w:cstheme="minorHAnsi"/>
          <w:bCs w:val="0"/>
          <w:lang w:eastAsia="zh-CN"/>
        </w:rPr>
      </w:pPr>
      <w:bookmarkStart w:id="45" w:name="_Toc85183499"/>
      <w:bookmarkStart w:id="46" w:name="_Toc138168033"/>
      <w:r w:rsidRPr="00302AE5">
        <w:rPr>
          <w:rFonts w:asciiTheme="minorHAnsi" w:hAnsiTheme="minorHAnsi" w:cstheme="minorHAnsi"/>
          <w:bCs w:val="0"/>
        </w:rPr>
        <w:t xml:space="preserve">Tabela </w:t>
      </w:r>
      <w:r>
        <w:rPr>
          <w:rFonts w:asciiTheme="minorHAnsi" w:hAnsiTheme="minorHAnsi" w:cstheme="minorHAnsi"/>
          <w:bCs w:val="0"/>
        </w:rPr>
        <w:fldChar w:fldCharType="begin"/>
      </w:r>
      <w:r>
        <w:rPr>
          <w:rFonts w:asciiTheme="minorHAnsi" w:hAnsiTheme="minorHAnsi" w:cstheme="minorHAnsi"/>
          <w:bCs w:val="0"/>
        </w:rPr>
        <w:instrText xml:space="preserve"> SEQ Tabela \* ARABIC </w:instrText>
      </w:r>
      <w:r>
        <w:rPr>
          <w:rFonts w:asciiTheme="minorHAnsi" w:hAnsiTheme="minorHAnsi" w:cstheme="minorHAnsi"/>
          <w:bCs w:val="0"/>
        </w:rPr>
        <w:fldChar w:fldCharType="separate"/>
      </w:r>
      <w:r>
        <w:rPr>
          <w:rFonts w:asciiTheme="minorHAnsi" w:hAnsiTheme="minorHAnsi" w:cstheme="minorHAnsi"/>
          <w:bCs w:val="0"/>
          <w:noProof/>
        </w:rPr>
        <w:t>2</w:t>
      </w:r>
      <w:r>
        <w:rPr>
          <w:rFonts w:asciiTheme="minorHAnsi" w:hAnsiTheme="minorHAnsi" w:cstheme="minorHAnsi"/>
          <w:bCs w:val="0"/>
        </w:rPr>
        <w:fldChar w:fldCharType="end"/>
      </w:r>
      <w:r w:rsidRPr="00302AE5">
        <w:rPr>
          <w:rFonts w:asciiTheme="minorHAnsi" w:hAnsiTheme="minorHAnsi" w:cstheme="minorHAnsi"/>
          <w:bCs w:val="0"/>
        </w:rPr>
        <w:t xml:space="preserve">. Klasy stref i oczekiwane działania w zależności od poziomów stężeń zanieczyszczenia, uzyskanych w rocznej ocenie jakości powietrza, dla przypadków gdy dla zanieczyszczenia jest określony poziom docelowy </w:t>
      </w:r>
      <w:r w:rsidRPr="00302AE5">
        <w:rPr>
          <w:rFonts w:asciiTheme="minorHAnsi" w:hAnsiTheme="minorHAnsi" w:cstheme="minorHAnsi"/>
          <w:bCs w:val="0"/>
          <w:vertAlign w:val="superscript"/>
        </w:rPr>
        <w:t>1)</w:t>
      </w:r>
      <w:bookmarkEnd w:id="45"/>
      <w:bookmarkEnd w:id="46"/>
    </w:p>
    <w:tbl>
      <w:tblPr>
        <w:tblW w:w="8647" w:type="dxa"/>
        <w:jc w:val="center"/>
        <w:tblLayout w:type="fixed"/>
        <w:tblLook w:val="04A0" w:firstRow="1" w:lastRow="0" w:firstColumn="1" w:lastColumn="0" w:noHBand="0" w:noVBand="1"/>
      </w:tblPr>
      <w:tblGrid>
        <w:gridCol w:w="1131"/>
        <w:gridCol w:w="2269"/>
        <w:gridCol w:w="5247"/>
      </w:tblGrid>
      <w:tr w:rsidR="00024F7E" w:rsidRPr="00302AE5" w14:paraId="3593AE76" w14:textId="77777777" w:rsidTr="00B02884">
        <w:trPr>
          <w:jc w:val="center"/>
        </w:trPr>
        <w:tc>
          <w:tcPr>
            <w:tcW w:w="1131" w:type="dxa"/>
            <w:tcBorders>
              <w:top w:val="single" w:sz="4" w:space="0" w:color="000000"/>
              <w:left w:val="single" w:sz="4" w:space="0" w:color="000000"/>
              <w:bottom w:val="single" w:sz="4" w:space="0" w:color="000000"/>
              <w:right w:val="single" w:sz="4" w:space="0" w:color="000000"/>
            </w:tcBorders>
            <w:shd w:val="clear" w:color="auto" w:fill="EDEDED"/>
            <w:vAlign w:val="center"/>
          </w:tcPr>
          <w:p w14:paraId="0EAA81A0" w14:textId="77777777" w:rsidR="00024F7E" w:rsidRPr="00302AE5" w:rsidRDefault="00024F7E" w:rsidP="00995DFD">
            <w:pPr>
              <w:spacing w:after="0" w:line="276" w:lineRule="auto"/>
              <w:jc w:val="center"/>
              <w:rPr>
                <w:rFonts w:ascii="Calibri" w:eastAsia="Calibri" w:hAnsi="Calibri" w:cs="Arial"/>
                <w:b/>
                <w:kern w:val="0"/>
                <w:sz w:val="20"/>
                <w:szCs w:val="20"/>
              </w:rPr>
            </w:pPr>
            <w:r w:rsidRPr="00302AE5">
              <w:rPr>
                <w:rFonts w:ascii="Calibri" w:eastAsia="Calibri" w:hAnsi="Calibri" w:cs="Arial"/>
                <w:b/>
                <w:kern w:val="0"/>
                <w:sz w:val="20"/>
                <w:szCs w:val="20"/>
              </w:rPr>
              <w:t>Klasa</w:t>
            </w:r>
          </w:p>
          <w:p w14:paraId="3E3B8522" w14:textId="77777777" w:rsidR="00024F7E" w:rsidRPr="00302AE5" w:rsidRDefault="00024F7E" w:rsidP="00995DFD">
            <w:pPr>
              <w:spacing w:after="0" w:line="276" w:lineRule="auto"/>
              <w:jc w:val="center"/>
              <w:rPr>
                <w:rFonts w:ascii="Calibri" w:eastAsia="Calibri" w:hAnsi="Calibri" w:cs="Arial"/>
                <w:b/>
                <w:kern w:val="0"/>
                <w:sz w:val="20"/>
                <w:szCs w:val="20"/>
              </w:rPr>
            </w:pPr>
            <w:r w:rsidRPr="00302AE5">
              <w:rPr>
                <w:rFonts w:ascii="Calibri" w:eastAsia="Calibri" w:hAnsi="Calibri" w:cs="Arial"/>
                <w:b/>
                <w:kern w:val="0"/>
                <w:sz w:val="20"/>
                <w:szCs w:val="20"/>
              </w:rPr>
              <w:t>stref</w:t>
            </w:r>
          </w:p>
        </w:tc>
        <w:tc>
          <w:tcPr>
            <w:tcW w:w="2269" w:type="dxa"/>
            <w:tcBorders>
              <w:top w:val="single" w:sz="4" w:space="0" w:color="000000"/>
              <w:left w:val="single" w:sz="4" w:space="0" w:color="000000"/>
              <w:bottom w:val="single" w:sz="4" w:space="0" w:color="000000"/>
              <w:right w:val="single" w:sz="4" w:space="0" w:color="000000"/>
            </w:tcBorders>
            <w:shd w:val="clear" w:color="auto" w:fill="EDEDED"/>
            <w:vAlign w:val="center"/>
          </w:tcPr>
          <w:p w14:paraId="0C6F3F6E" w14:textId="77777777" w:rsidR="00024F7E" w:rsidRPr="00302AE5" w:rsidRDefault="00024F7E" w:rsidP="00995DFD">
            <w:pPr>
              <w:spacing w:after="0" w:line="276" w:lineRule="auto"/>
              <w:jc w:val="center"/>
              <w:rPr>
                <w:rFonts w:ascii="Calibri" w:eastAsia="Calibri" w:hAnsi="Calibri" w:cs="Arial"/>
                <w:b/>
                <w:kern w:val="0"/>
                <w:sz w:val="20"/>
                <w:szCs w:val="20"/>
              </w:rPr>
            </w:pPr>
            <w:r w:rsidRPr="00302AE5">
              <w:rPr>
                <w:rFonts w:ascii="Calibri" w:eastAsia="Calibri" w:hAnsi="Calibri" w:cs="Arial"/>
                <w:b/>
                <w:kern w:val="0"/>
                <w:sz w:val="20"/>
                <w:szCs w:val="20"/>
              </w:rPr>
              <w:t>Poziom stężeń</w:t>
            </w:r>
          </w:p>
          <w:p w14:paraId="22E10EFE" w14:textId="77777777" w:rsidR="00024F7E" w:rsidRPr="00302AE5" w:rsidRDefault="00024F7E" w:rsidP="00995DFD">
            <w:pPr>
              <w:spacing w:after="0" w:line="276" w:lineRule="auto"/>
              <w:jc w:val="center"/>
              <w:rPr>
                <w:rFonts w:ascii="Calibri" w:eastAsia="Calibri" w:hAnsi="Calibri" w:cs="Arial"/>
                <w:b/>
                <w:kern w:val="0"/>
                <w:sz w:val="20"/>
                <w:szCs w:val="20"/>
              </w:rPr>
            </w:pPr>
            <w:r w:rsidRPr="00302AE5">
              <w:rPr>
                <w:rFonts w:ascii="Calibri" w:eastAsia="Calibri" w:hAnsi="Calibri" w:cs="Arial"/>
                <w:b/>
                <w:kern w:val="0"/>
                <w:sz w:val="20"/>
                <w:szCs w:val="20"/>
              </w:rPr>
              <w:t>zanieczyszczenia</w:t>
            </w:r>
          </w:p>
        </w:tc>
        <w:tc>
          <w:tcPr>
            <w:tcW w:w="5247" w:type="dxa"/>
            <w:tcBorders>
              <w:top w:val="single" w:sz="4" w:space="0" w:color="000000"/>
              <w:left w:val="single" w:sz="4" w:space="0" w:color="000000"/>
              <w:bottom w:val="single" w:sz="4" w:space="0" w:color="000000"/>
              <w:right w:val="single" w:sz="4" w:space="0" w:color="000000"/>
            </w:tcBorders>
            <w:shd w:val="clear" w:color="auto" w:fill="EDEDED"/>
            <w:vAlign w:val="center"/>
          </w:tcPr>
          <w:p w14:paraId="2F08EA4F" w14:textId="77777777" w:rsidR="00024F7E" w:rsidRPr="00302AE5" w:rsidRDefault="00024F7E" w:rsidP="00995DFD">
            <w:pPr>
              <w:spacing w:after="0" w:line="276" w:lineRule="auto"/>
              <w:jc w:val="center"/>
              <w:rPr>
                <w:rFonts w:ascii="Calibri" w:eastAsia="Calibri" w:hAnsi="Calibri" w:cs="Arial"/>
                <w:b/>
                <w:kern w:val="0"/>
                <w:sz w:val="20"/>
                <w:szCs w:val="20"/>
              </w:rPr>
            </w:pPr>
            <w:r w:rsidRPr="00302AE5">
              <w:rPr>
                <w:rFonts w:ascii="Calibri" w:eastAsia="Calibri" w:hAnsi="Calibri" w:cs="Arial"/>
                <w:b/>
                <w:kern w:val="0"/>
                <w:sz w:val="20"/>
                <w:szCs w:val="20"/>
              </w:rPr>
              <w:t>Wymagane działania</w:t>
            </w:r>
          </w:p>
          <w:p w14:paraId="0411AFD8" w14:textId="77777777" w:rsidR="00024F7E" w:rsidRPr="00302AE5" w:rsidRDefault="00024F7E" w:rsidP="00995DFD">
            <w:pPr>
              <w:spacing w:after="0" w:line="276" w:lineRule="auto"/>
              <w:jc w:val="center"/>
              <w:rPr>
                <w:rFonts w:ascii="Calibri" w:eastAsia="Calibri" w:hAnsi="Calibri" w:cs="Arial"/>
                <w:b/>
                <w:kern w:val="0"/>
                <w:sz w:val="20"/>
                <w:szCs w:val="20"/>
              </w:rPr>
            </w:pPr>
          </w:p>
        </w:tc>
      </w:tr>
      <w:tr w:rsidR="00024F7E" w:rsidRPr="00302AE5" w14:paraId="7648177E" w14:textId="77777777" w:rsidTr="00B02884">
        <w:trPr>
          <w:trHeight w:val="315"/>
          <w:jc w:val="center"/>
        </w:trPr>
        <w:tc>
          <w:tcPr>
            <w:tcW w:w="1131" w:type="dxa"/>
            <w:tcBorders>
              <w:top w:val="single" w:sz="4" w:space="0" w:color="000000"/>
              <w:left w:val="single" w:sz="4" w:space="0" w:color="000000"/>
              <w:bottom w:val="single" w:sz="4" w:space="0" w:color="000000"/>
              <w:right w:val="single" w:sz="4" w:space="0" w:color="000000"/>
            </w:tcBorders>
            <w:vAlign w:val="center"/>
          </w:tcPr>
          <w:p w14:paraId="7D98B928" w14:textId="77777777" w:rsidR="00024F7E" w:rsidRPr="00302AE5" w:rsidRDefault="00024F7E" w:rsidP="00995DFD">
            <w:pPr>
              <w:spacing w:after="0" w:line="276" w:lineRule="auto"/>
              <w:jc w:val="center"/>
              <w:rPr>
                <w:rFonts w:ascii="Calibri" w:eastAsia="Calibri" w:hAnsi="Calibri" w:cs="Arial"/>
                <w:bCs/>
                <w:kern w:val="0"/>
                <w:sz w:val="20"/>
                <w:szCs w:val="20"/>
              </w:rPr>
            </w:pPr>
            <w:r w:rsidRPr="00302AE5">
              <w:rPr>
                <w:rFonts w:ascii="Calibri" w:eastAsia="Calibri" w:hAnsi="Calibri" w:cs="Arial"/>
                <w:bCs/>
                <w:kern w:val="0"/>
                <w:sz w:val="20"/>
                <w:szCs w:val="20"/>
              </w:rPr>
              <w:t>A</w:t>
            </w:r>
          </w:p>
          <w:p w14:paraId="670440FE" w14:textId="77777777" w:rsidR="00024F7E" w:rsidRPr="00302AE5" w:rsidRDefault="00024F7E" w:rsidP="00995DFD">
            <w:pPr>
              <w:spacing w:after="0" w:line="276" w:lineRule="auto"/>
              <w:jc w:val="center"/>
              <w:rPr>
                <w:rFonts w:ascii="Calibri" w:eastAsia="Calibri" w:hAnsi="Calibri" w:cs="Arial"/>
                <w:bCs/>
                <w:kern w:val="0"/>
                <w:sz w:val="20"/>
                <w:szCs w:val="20"/>
              </w:rPr>
            </w:pPr>
          </w:p>
        </w:tc>
        <w:tc>
          <w:tcPr>
            <w:tcW w:w="2269" w:type="dxa"/>
            <w:tcBorders>
              <w:top w:val="single" w:sz="4" w:space="0" w:color="000000"/>
              <w:left w:val="single" w:sz="4" w:space="0" w:color="000000"/>
              <w:bottom w:val="single" w:sz="4" w:space="0" w:color="000000"/>
              <w:right w:val="single" w:sz="4" w:space="0" w:color="000000"/>
            </w:tcBorders>
            <w:vAlign w:val="center"/>
          </w:tcPr>
          <w:p w14:paraId="293E4E14" w14:textId="77777777" w:rsidR="00024F7E" w:rsidRPr="00302AE5" w:rsidRDefault="00024F7E" w:rsidP="00995DFD">
            <w:pPr>
              <w:spacing w:after="0" w:line="276" w:lineRule="auto"/>
              <w:jc w:val="center"/>
              <w:rPr>
                <w:rFonts w:ascii="Calibri" w:eastAsia="Calibri" w:hAnsi="Calibri" w:cs="Arial"/>
                <w:bCs/>
                <w:kern w:val="0"/>
                <w:sz w:val="20"/>
                <w:szCs w:val="20"/>
              </w:rPr>
            </w:pPr>
            <w:r w:rsidRPr="00302AE5">
              <w:rPr>
                <w:rFonts w:ascii="Calibri" w:eastAsia="Calibri" w:hAnsi="Calibri" w:cs="Arial"/>
                <w:bCs/>
                <w:kern w:val="0"/>
                <w:sz w:val="20"/>
                <w:szCs w:val="20"/>
              </w:rPr>
              <w:t>nie przekraczający</w:t>
            </w:r>
          </w:p>
          <w:p w14:paraId="56462E21" w14:textId="77777777" w:rsidR="00024F7E" w:rsidRPr="00302AE5" w:rsidRDefault="00024F7E" w:rsidP="00995DFD">
            <w:pPr>
              <w:spacing w:after="0" w:line="276" w:lineRule="auto"/>
              <w:jc w:val="center"/>
              <w:rPr>
                <w:rFonts w:ascii="Calibri" w:eastAsia="Calibri" w:hAnsi="Calibri" w:cs="Arial"/>
                <w:bCs/>
                <w:kern w:val="0"/>
                <w:sz w:val="20"/>
                <w:szCs w:val="20"/>
              </w:rPr>
            </w:pPr>
            <w:r w:rsidRPr="00302AE5">
              <w:rPr>
                <w:rFonts w:ascii="Calibri" w:eastAsia="Calibri" w:hAnsi="Calibri" w:cs="Arial"/>
                <w:bCs/>
                <w:kern w:val="0"/>
                <w:sz w:val="20"/>
                <w:szCs w:val="20"/>
              </w:rPr>
              <w:t>poziomu docelowego</w:t>
            </w:r>
          </w:p>
        </w:tc>
        <w:tc>
          <w:tcPr>
            <w:tcW w:w="5247" w:type="dxa"/>
            <w:tcBorders>
              <w:top w:val="single" w:sz="4" w:space="0" w:color="000000"/>
              <w:left w:val="single" w:sz="4" w:space="0" w:color="000000"/>
              <w:bottom w:val="single" w:sz="4" w:space="0" w:color="000000"/>
              <w:right w:val="single" w:sz="4" w:space="0" w:color="000000"/>
            </w:tcBorders>
          </w:tcPr>
          <w:p w14:paraId="5D649229" w14:textId="77777777" w:rsidR="00024F7E" w:rsidRPr="00302AE5" w:rsidRDefault="00024F7E" w:rsidP="00995DFD">
            <w:pPr>
              <w:widowControl w:val="0"/>
              <w:numPr>
                <w:ilvl w:val="0"/>
                <w:numId w:val="22"/>
              </w:numPr>
              <w:tabs>
                <w:tab w:val="left" w:pos="239"/>
              </w:tabs>
              <w:spacing w:after="0" w:line="276" w:lineRule="auto"/>
              <w:ind w:left="175" w:hanging="142"/>
              <w:contextualSpacing/>
              <w:rPr>
                <w:rFonts w:ascii="Calibri" w:eastAsia="Calibri" w:hAnsi="Calibri" w:cs="Arial"/>
                <w:bCs/>
                <w:kern w:val="0"/>
                <w:sz w:val="20"/>
                <w:szCs w:val="20"/>
              </w:rPr>
            </w:pPr>
            <w:r w:rsidRPr="00302AE5">
              <w:rPr>
                <w:rFonts w:ascii="Calibri" w:eastAsia="Calibri" w:hAnsi="Calibri" w:cs="Arial"/>
                <w:bCs/>
                <w:kern w:val="0"/>
                <w:sz w:val="20"/>
                <w:szCs w:val="20"/>
              </w:rPr>
              <w:t>utrzymanie stężeń zanieczyszczenia w powietrzu poniżej poziomu docelowego</w:t>
            </w:r>
          </w:p>
        </w:tc>
      </w:tr>
      <w:tr w:rsidR="00024F7E" w:rsidRPr="00302AE5" w14:paraId="2A41A7A4" w14:textId="77777777" w:rsidTr="00B02884">
        <w:trPr>
          <w:jc w:val="center"/>
        </w:trPr>
        <w:tc>
          <w:tcPr>
            <w:tcW w:w="1131" w:type="dxa"/>
            <w:tcBorders>
              <w:top w:val="single" w:sz="4" w:space="0" w:color="000000"/>
              <w:left w:val="single" w:sz="4" w:space="0" w:color="000000"/>
              <w:bottom w:val="single" w:sz="4" w:space="0" w:color="000000"/>
              <w:right w:val="single" w:sz="4" w:space="0" w:color="000000"/>
            </w:tcBorders>
            <w:vAlign w:val="center"/>
          </w:tcPr>
          <w:p w14:paraId="46BA2C7E" w14:textId="77777777" w:rsidR="00024F7E" w:rsidRPr="00302AE5" w:rsidRDefault="00024F7E" w:rsidP="00995DFD">
            <w:pPr>
              <w:spacing w:after="0" w:line="276" w:lineRule="auto"/>
              <w:jc w:val="center"/>
              <w:rPr>
                <w:rFonts w:ascii="Calibri" w:eastAsia="Calibri" w:hAnsi="Calibri" w:cs="Arial"/>
                <w:bCs/>
                <w:kern w:val="0"/>
                <w:sz w:val="20"/>
                <w:szCs w:val="20"/>
              </w:rPr>
            </w:pPr>
            <w:r w:rsidRPr="00302AE5">
              <w:rPr>
                <w:rFonts w:ascii="Calibri" w:eastAsia="Calibri" w:hAnsi="Calibri" w:cs="Arial"/>
                <w:bCs/>
                <w:kern w:val="0"/>
                <w:sz w:val="20"/>
                <w:szCs w:val="20"/>
              </w:rPr>
              <w:t>C</w:t>
            </w:r>
          </w:p>
        </w:tc>
        <w:tc>
          <w:tcPr>
            <w:tcW w:w="2269" w:type="dxa"/>
            <w:tcBorders>
              <w:top w:val="single" w:sz="4" w:space="0" w:color="000000"/>
              <w:left w:val="single" w:sz="4" w:space="0" w:color="000000"/>
              <w:bottom w:val="single" w:sz="4" w:space="0" w:color="000000"/>
              <w:right w:val="single" w:sz="4" w:space="0" w:color="000000"/>
            </w:tcBorders>
            <w:vAlign w:val="center"/>
          </w:tcPr>
          <w:p w14:paraId="6F49B104" w14:textId="77777777" w:rsidR="00024F7E" w:rsidRPr="00302AE5" w:rsidRDefault="00024F7E" w:rsidP="00995DFD">
            <w:pPr>
              <w:spacing w:after="0" w:line="276" w:lineRule="auto"/>
              <w:jc w:val="center"/>
              <w:rPr>
                <w:rFonts w:ascii="Calibri" w:eastAsia="Calibri" w:hAnsi="Calibri" w:cs="Arial"/>
                <w:bCs/>
                <w:kern w:val="0"/>
                <w:sz w:val="20"/>
                <w:szCs w:val="20"/>
              </w:rPr>
            </w:pPr>
            <w:r w:rsidRPr="00302AE5">
              <w:rPr>
                <w:rFonts w:ascii="Calibri" w:eastAsia="Calibri" w:hAnsi="Calibri" w:cs="Arial"/>
                <w:bCs/>
                <w:kern w:val="0"/>
                <w:sz w:val="20"/>
                <w:szCs w:val="20"/>
              </w:rPr>
              <w:t>powyżej poziomu docelowego</w:t>
            </w:r>
          </w:p>
        </w:tc>
        <w:tc>
          <w:tcPr>
            <w:tcW w:w="5247" w:type="dxa"/>
            <w:tcBorders>
              <w:top w:val="single" w:sz="4" w:space="0" w:color="000000"/>
              <w:left w:val="single" w:sz="4" w:space="0" w:color="000000"/>
              <w:bottom w:val="single" w:sz="4" w:space="0" w:color="000000"/>
              <w:right w:val="single" w:sz="4" w:space="0" w:color="000000"/>
            </w:tcBorders>
          </w:tcPr>
          <w:p w14:paraId="7918DF16" w14:textId="77777777" w:rsidR="00024F7E" w:rsidRPr="00302AE5" w:rsidRDefault="00024F7E" w:rsidP="00995DFD">
            <w:pPr>
              <w:widowControl w:val="0"/>
              <w:numPr>
                <w:ilvl w:val="0"/>
                <w:numId w:val="22"/>
              </w:numPr>
              <w:spacing w:after="0" w:line="276" w:lineRule="auto"/>
              <w:ind w:left="175" w:hanging="153"/>
              <w:contextualSpacing/>
              <w:rPr>
                <w:rFonts w:ascii="Calibri" w:eastAsia="Calibri" w:hAnsi="Calibri" w:cs="Arial"/>
                <w:bCs/>
                <w:kern w:val="0"/>
                <w:sz w:val="20"/>
                <w:szCs w:val="20"/>
              </w:rPr>
            </w:pPr>
            <w:r w:rsidRPr="00302AE5">
              <w:rPr>
                <w:rFonts w:ascii="Calibri" w:eastAsia="Calibri" w:hAnsi="Calibri" w:cs="Arial"/>
                <w:bCs/>
                <w:kern w:val="0"/>
                <w:sz w:val="20"/>
                <w:szCs w:val="20"/>
              </w:rPr>
              <w:t>dążenie do osiągnięcia poziomu docelowego substancji w określonym czasie za pomocą ekonomicznie uzasadnionych działań technicznych i technologicznych,</w:t>
            </w:r>
          </w:p>
          <w:p w14:paraId="4A3339EA" w14:textId="77777777" w:rsidR="00024F7E" w:rsidRPr="00302AE5" w:rsidRDefault="00024F7E" w:rsidP="00995DFD">
            <w:pPr>
              <w:widowControl w:val="0"/>
              <w:numPr>
                <w:ilvl w:val="0"/>
                <w:numId w:val="22"/>
              </w:numPr>
              <w:spacing w:after="0" w:line="276" w:lineRule="auto"/>
              <w:ind w:left="175" w:hanging="153"/>
              <w:contextualSpacing/>
              <w:rPr>
                <w:rFonts w:ascii="Calibri" w:eastAsia="Calibri" w:hAnsi="Calibri" w:cs="Arial"/>
                <w:bCs/>
                <w:kern w:val="0"/>
                <w:sz w:val="20"/>
                <w:szCs w:val="20"/>
              </w:rPr>
            </w:pPr>
            <w:r w:rsidRPr="00302AE5">
              <w:rPr>
                <w:rFonts w:ascii="Calibri" w:eastAsia="Calibri" w:hAnsi="Calibri" w:cs="Arial"/>
                <w:bCs/>
                <w:kern w:val="0"/>
                <w:sz w:val="20"/>
                <w:szCs w:val="20"/>
              </w:rPr>
              <w:t>opracowanie lub aktualizacja programu ochrony powietrza, w celu osiągnięcia odpowiednich poziomów docelowych w powietrzu</w:t>
            </w:r>
          </w:p>
        </w:tc>
      </w:tr>
    </w:tbl>
    <w:p w14:paraId="33C90C0E" w14:textId="77777777" w:rsidR="00024F7E" w:rsidRPr="00302AE5" w:rsidRDefault="00024F7E" w:rsidP="00024F7E">
      <w:pPr>
        <w:spacing w:after="120" w:line="276" w:lineRule="auto"/>
        <w:jc w:val="center"/>
        <w:rPr>
          <w:rFonts w:ascii="Calibri" w:eastAsia="Calibri" w:hAnsi="Calibri" w:cs="Arial"/>
          <w:bCs/>
          <w:kern w:val="0"/>
          <w:sz w:val="20"/>
          <w:szCs w:val="20"/>
        </w:rPr>
      </w:pPr>
      <w:r w:rsidRPr="00302AE5">
        <w:rPr>
          <w:rFonts w:ascii="Calibri" w:eastAsia="Calibri" w:hAnsi="Calibri" w:cs="Arial"/>
          <w:bCs/>
          <w:i/>
          <w:kern w:val="0"/>
          <w:sz w:val="20"/>
          <w:szCs w:val="20"/>
        </w:rPr>
        <w:t>Źródło: www.gios.gov.pl</w:t>
      </w:r>
    </w:p>
    <w:p w14:paraId="42E047E2" w14:textId="77777777" w:rsidR="00024F7E" w:rsidRPr="00302AE5" w:rsidRDefault="00024F7E" w:rsidP="00024F7E">
      <w:pPr>
        <w:tabs>
          <w:tab w:val="left" w:pos="993"/>
        </w:tabs>
        <w:spacing w:line="276" w:lineRule="auto"/>
        <w:rPr>
          <w:rFonts w:ascii="Calibri" w:eastAsia="Calibri" w:hAnsi="Calibri" w:cs="Arial"/>
          <w:bCs/>
          <w:i/>
          <w:iCs/>
          <w:kern w:val="0"/>
          <w:sz w:val="18"/>
          <w:szCs w:val="18"/>
        </w:rPr>
      </w:pPr>
      <w:r w:rsidRPr="00302AE5">
        <w:rPr>
          <w:rFonts w:ascii="Calibri" w:eastAsia="Calibri" w:hAnsi="Calibri" w:cs="Arial"/>
          <w:bCs/>
          <w:i/>
          <w:iCs/>
          <w:kern w:val="0"/>
          <w:sz w:val="18"/>
          <w:szCs w:val="18"/>
        </w:rPr>
        <w:t>1) Dotyczy: ozonu O</w:t>
      </w:r>
      <w:r w:rsidRPr="00302AE5">
        <w:rPr>
          <w:rFonts w:ascii="Calibri" w:eastAsia="Calibri" w:hAnsi="Calibri" w:cs="Arial"/>
          <w:bCs/>
          <w:i/>
          <w:iCs/>
          <w:kern w:val="0"/>
          <w:sz w:val="18"/>
          <w:szCs w:val="18"/>
          <w:vertAlign w:val="subscript"/>
        </w:rPr>
        <w:t>3</w:t>
      </w:r>
      <w:r w:rsidRPr="00302AE5">
        <w:rPr>
          <w:rFonts w:ascii="Calibri" w:eastAsia="Calibri" w:hAnsi="Calibri" w:cs="Arial"/>
          <w:bCs/>
          <w:i/>
          <w:iCs/>
          <w:kern w:val="0"/>
          <w:sz w:val="18"/>
          <w:szCs w:val="18"/>
        </w:rPr>
        <w:t xml:space="preserve"> (ochrona zdrowia ludzi, ochrona roślin) oraz arsenu As, kadmu Cd, niklu Ni, </w:t>
      </w:r>
      <w:proofErr w:type="spellStart"/>
      <w:r w:rsidRPr="00302AE5">
        <w:rPr>
          <w:rFonts w:ascii="Calibri" w:eastAsia="Calibri" w:hAnsi="Calibri" w:cs="Arial"/>
          <w:bCs/>
          <w:i/>
          <w:iCs/>
          <w:kern w:val="0"/>
          <w:sz w:val="18"/>
          <w:szCs w:val="18"/>
        </w:rPr>
        <w:t>benzo</w:t>
      </w:r>
      <w:proofErr w:type="spellEnd"/>
      <w:r w:rsidRPr="00302AE5">
        <w:rPr>
          <w:rFonts w:ascii="Calibri" w:eastAsia="Calibri" w:hAnsi="Calibri" w:cs="Arial"/>
          <w:bCs/>
          <w:i/>
          <w:iCs/>
          <w:kern w:val="0"/>
          <w:sz w:val="18"/>
          <w:szCs w:val="18"/>
        </w:rPr>
        <w:t>(a)</w:t>
      </w:r>
      <w:proofErr w:type="spellStart"/>
      <w:r w:rsidRPr="00302AE5">
        <w:rPr>
          <w:rFonts w:ascii="Calibri" w:eastAsia="Calibri" w:hAnsi="Calibri" w:cs="Arial"/>
          <w:bCs/>
          <w:i/>
          <w:iCs/>
          <w:kern w:val="0"/>
          <w:sz w:val="18"/>
          <w:szCs w:val="18"/>
        </w:rPr>
        <w:t>pirenu</w:t>
      </w:r>
      <w:proofErr w:type="spellEnd"/>
    </w:p>
    <w:p w14:paraId="55897B2B" w14:textId="5304B5FD" w:rsidR="00024F7E" w:rsidRDefault="00024F7E" w:rsidP="00024F7E">
      <w:pPr>
        <w:tabs>
          <w:tab w:val="left" w:pos="993"/>
        </w:tabs>
        <w:spacing w:line="276" w:lineRule="auto"/>
        <w:rPr>
          <w:rFonts w:ascii="Calibri" w:eastAsia="Calibri" w:hAnsi="Calibri" w:cs="Arial"/>
          <w:bCs/>
          <w:i/>
          <w:iCs/>
          <w:kern w:val="0"/>
          <w:sz w:val="18"/>
          <w:szCs w:val="18"/>
        </w:rPr>
      </w:pPr>
      <w:r w:rsidRPr="00302AE5">
        <w:rPr>
          <w:rFonts w:ascii="Calibri" w:eastAsia="Calibri" w:hAnsi="Calibri" w:cs="Arial"/>
          <w:bCs/>
          <w:i/>
          <w:iCs/>
          <w:kern w:val="0"/>
          <w:sz w:val="18"/>
          <w:szCs w:val="18"/>
        </w:rPr>
        <w:t>B(a)P w pyle PM10 - ochrona zdrowia ludzi.</w:t>
      </w:r>
    </w:p>
    <w:p w14:paraId="164704A7" w14:textId="77777777" w:rsidR="00024F7E" w:rsidRPr="00302AE5" w:rsidRDefault="00024F7E" w:rsidP="00024F7E">
      <w:pPr>
        <w:pStyle w:val="Legenda"/>
        <w:keepNext/>
        <w:spacing w:after="0"/>
        <w:jc w:val="both"/>
        <w:rPr>
          <w:rFonts w:asciiTheme="minorHAnsi" w:eastAsia="SimSun" w:hAnsiTheme="minorHAnsi" w:cstheme="minorHAnsi"/>
          <w:lang w:eastAsia="zh-CN"/>
        </w:rPr>
      </w:pPr>
      <w:bookmarkStart w:id="47" w:name="_Toc85183500"/>
      <w:bookmarkStart w:id="48" w:name="_Toc138168034"/>
      <w:r w:rsidRPr="00302AE5">
        <w:rPr>
          <w:rFonts w:asciiTheme="minorHAnsi" w:hAnsiTheme="minorHAnsi" w:cstheme="minorHAnsi"/>
        </w:rPr>
        <w:t xml:space="preserve">Tabela </w:t>
      </w:r>
      <w:r>
        <w:rPr>
          <w:rFonts w:asciiTheme="minorHAnsi" w:hAnsiTheme="minorHAnsi" w:cstheme="minorHAnsi"/>
        </w:rPr>
        <w:fldChar w:fldCharType="begin"/>
      </w:r>
      <w:r>
        <w:rPr>
          <w:rFonts w:asciiTheme="minorHAnsi" w:hAnsiTheme="minorHAnsi" w:cstheme="minorHAnsi"/>
        </w:rPr>
        <w:instrText xml:space="preserve"> SEQ Tabela \* ARABIC </w:instrText>
      </w:r>
      <w:r>
        <w:rPr>
          <w:rFonts w:asciiTheme="minorHAnsi" w:hAnsiTheme="minorHAnsi" w:cstheme="minorHAnsi"/>
        </w:rPr>
        <w:fldChar w:fldCharType="separate"/>
      </w:r>
      <w:r>
        <w:rPr>
          <w:rFonts w:asciiTheme="minorHAnsi" w:hAnsiTheme="minorHAnsi" w:cstheme="minorHAnsi"/>
          <w:noProof/>
        </w:rPr>
        <w:t>3</w:t>
      </w:r>
      <w:r>
        <w:rPr>
          <w:rFonts w:asciiTheme="minorHAnsi" w:hAnsiTheme="minorHAnsi" w:cstheme="minorHAnsi"/>
        </w:rPr>
        <w:fldChar w:fldCharType="end"/>
      </w:r>
      <w:r w:rsidRPr="00302AE5">
        <w:rPr>
          <w:rFonts w:asciiTheme="minorHAnsi" w:hAnsiTheme="minorHAnsi" w:cstheme="minorHAnsi"/>
        </w:rPr>
        <w:t>. Klasy stref i wymagane działania w zależności od poziomów stężeń ozonu z uwzględnieniem poziomu celu długoterminowego</w:t>
      </w:r>
      <w:bookmarkEnd w:id="47"/>
      <w:bookmarkEnd w:id="48"/>
    </w:p>
    <w:tbl>
      <w:tblPr>
        <w:tblW w:w="8647" w:type="dxa"/>
        <w:jc w:val="center"/>
        <w:tblLayout w:type="fixed"/>
        <w:tblLook w:val="04A0" w:firstRow="1" w:lastRow="0" w:firstColumn="1" w:lastColumn="0" w:noHBand="0" w:noVBand="1"/>
      </w:tblPr>
      <w:tblGrid>
        <w:gridCol w:w="1131"/>
        <w:gridCol w:w="2269"/>
        <w:gridCol w:w="5247"/>
      </w:tblGrid>
      <w:tr w:rsidR="00024F7E" w:rsidRPr="00302AE5" w14:paraId="0E9852B9" w14:textId="77777777" w:rsidTr="00B02884">
        <w:trPr>
          <w:jc w:val="center"/>
        </w:trPr>
        <w:tc>
          <w:tcPr>
            <w:tcW w:w="1131" w:type="dxa"/>
            <w:tcBorders>
              <w:top w:val="single" w:sz="4" w:space="0" w:color="000000"/>
              <w:left w:val="single" w:sz="4" w:space="0" w:color="000000"/>
              <w:bottom w:val="single" w:sz="4" w:space="0" w:color="000000"/>
              <w:right w:val="single" w:sz="4" w:space="0" w:color="000000"/>
            </w:tcBorders>
            <w:shd w:val="clear" w:color="auto" w:fill="EDEDED"/>
            <w:vAlign w:val="center"/>
          </w:tcPr>
          <w:p w14:paraId="3D8A40F4" w14:textId="77777777" w:rsidR="00024F7E" w:rsidRPr="00302AE5" w:rsidRDefault="00024F7E" w:rsidP="00995DFD">
            <w:pPr>
              <w:spacing w:after="0" w:line="276" w:lineRule="auto"/>
              <w:jc w:val="center"/>
              <w:rPr>
                <w:rFonts w:ascii="Calibri" w:eastAsia="Calibri" w:hAnsi="Calibri" w:cs="Arial"/>
                <w:b/>
                <w:kern w:val="0"/>
                <w:sz w:val="20"/>
                <w:szCs w:val="20"/>
              </w:rPr>
            </w:pPr>
            <w:r w:rsidRPr="00302AE5">
              <w:rPr>
                <w:rFonts w:ascii="Calibri" w:eastAsia="Calibri" w:hAnsi="Calibri" w:cs="Arial"/>
                <w:b/>
                <w:kern w:val="0"/>
                <w:sz w:val="20"/>
                <w:szCs w:val="20"/>
              </w:rPr>
              <w:t>Klasa</w:t>
            </w:r>
          </w:p>
          <w:p w14:paraId="7BEA92A6" w14:textId="77777777" w:rsidR="00024F7E" w:rsidRPr="00302AE5" w:rsidRDefault="00024F7E" w:rsidP="00995DFD">
            <w:pPr>
              <w:spacing w:after="0" w:line="276" w:lineRule="auto"/>
              <w:jc w:val="center"/>
              <w:rPr>
                <w:rFonts w:ascii="Calibri" w:eastAsia="Calibri" w:hAnsi="Calibri" w:cs="Arial"/>
                <w:b/>
                <w:kern w:val="0"/>
                <w:sz w:val="20"/>
                <w:szCs w:val="20"/>
              </w:rPr>
            </w:pPr>
            <w:r w:rsidRPr="00302AE5">
              <w:rPr>
                <w:rFonts w:ascii="Calibri" w:eastAsia="Calibri" w:hAnsi="Calibri" w:cs="Arial"/>
                <w:b/>
                <w:kern w:val="0"/>
                <w:sz w:val="20"/>
                <w:szCs w:val="20"/>
              </w:rPr>
              <w:t>stref</w:t>
            </w:r>
          </w:p>
        </w:tc>
        <w:tc>
          <w:tcPr>
            <w:tcW w:w="2269" w:type="dxa"/>
            <w:tcBorders>
              <w:top w:val="single" w:sz="4" w:space="0" w:color="000000"/>
              <w:left w:val="single" w:sz="4" w:space="0" w:color="000000"/>
              <w:bottom w:val="single" w:sz="4" w:space="0" w:color="000000"/>
              <w:right w:val="single" w:sz="4" w:space="0" w:color="000000"/>
            </w:tcBorders>
            <w:shd w:val="clear" w:color="auto" w:fill="EDEDED"/>
            <w:vAlign w:val="center"/>
          </w:tcPr>
          <w:p w14:paraId="7108EB7A" w14:textId="77777777" w:rsidR="00024F7E" w:rsidRPr="00302AE5" w:rsidRDefault="00024F7E" w:rsidP="00995DFD">
            <w:pPr>
              <w:spacing w:after="0" w:line="276" w:lineRule="auto"/>
              <w:jc w:val="center"/>
              <w:rPr>
                <w:rFonts w:ascii="Calibri" w:eastAsia="Calibri" w:hAnsi="Calibri" w:cs="Arial"/>
                <w:b/>
                <w:kern w:val="0"/>
                <w:sz w:val="20"/>
                <w:szCs w:val="20"/>
              </w:rPr>
            </w:pPr>
            <w:r w:rsidRPr="00302AE5">
              <w:rPr>
                <w:rFonts w:ascii="Calibri" w:eastAsia="Calibri" w:hAnsi="Calibri" w:cs="Arial"/>
                <w:b/>
                <w:kern w:val="0"/>
                <w:sz w:val="20"/>
                <w:szCs w:val="20"/>
              </w:rPr>
              <w:t>Poziom stężeń</w:t>
            </w:r>
          </w:p>
          <w:p w14:paraId="7E3EAD37" w14:textId="77777777" w:rsidR="00024F7E" w:rsidRPr="00302AE5" w:rsidRDefault="00024F7E" w:rsidP="00995DFD">
            <w:pPr>
              <w:spacing w:after="0" w:line="276" w:lineRule="auto"/>
              <w:jc w:val="center"/>
              <w:rPr>
                <w:rFonts w:ascii="Calibri" w:eastAsia="Calibri" w:hAnsi="Calibri" w:cs="Arial"/>
                <w:b/>
                <w:kern w:val="0"/>
                <w:sz w:val="20"/>
                <w:szCs w:val="20"/>
              </w:rPr>
            </w:pPr>
            <w:r w:rsidRPr="00302AE5">
              <w:rPr>
                <w:rFonts w:ascii="Calibri" w:eastAsia="Calibri" w:hAnsi="Calibri" w:cs="Arial"/>
                <w:b/>
                <w:kern w:val="0"/>
                <w:sz w:val="20"/>
                <w:szCs w:val="20"/>
              </w:rPr>
              <w:t>zanieczyszczenia</w:t>
            </w:r>
          </w:p>
        </w:tc>
        <w:tc>
          <w:tcPr>
            <w:tcW w:w="5247" w:type="dxa"/>
            <w:tcBorders>
              <w:top w:val="single" w:sz="4" w:space="0" w:color="000000"/>
              <w:left w:val="single" w:sz="4" w:space="0" w:color="000000"/>
              <w:bottom w:val="single" w:sz="4" w:space="0" w:color="000000"/>
              <w:right w:val="single" w:sz="4" w:space="0" w:color="000000"/>
            </w:tcBorders>
            <w:shd w:val="clear" w:color="auto" w:fill="EDEDED"/>
            <w:vAlign w:val="center"/>
          </w:tcPr>
          <w:p w14:paraId="45880799" w14:textId="77777777" w:rsidR="00024F7E" w:rsidRPr="00302AE5" w:rsidRDefault="00024F7E" w:rsidP="00995DFD">
            <w:pPr>
              <w:spacing w:after="0" w:line="276" w:lineRule="auto"/>
              <w:jc w:val="center"/>
              <w:rPr>
                <w:rFonts w:ascii="Calibri" w:eastAsia="Calibri" w:hAnsi="Calibri" w:cs="Arial"/>
                <w:b/>
                <w:kern w:val="0"/>
                <w:sz w:val="20"/>
                <w:szCs w:val="20"/>
              </w:rPr>
            </w:pPr>
            <w:r w:rsidRPr="00302AE5">
              <w:rPr>
                <w:rFonts w:ascii="Calibri" w:eastAsia="Calibri" w:hAnsi="Calibri" w:cs="Arial"/>
                <w:b/>
                <w:kern w:val="0"/>
                <w:sz w:val="20"/>
                <w:szCs w:val="20"/>
              </w:rPr>
              <w:t>Wymagane działania</w:t>
            </w:r>
          </w:p>
        </w:tc>
      </w:tr>
      <w:tr w:rsidR="00024F7E" w:rsidRPr="00302AE5" w14:paraId="2A19D569" w14:textId="77777777" w:rsidTr="00B02884">
        <w:trPr>
          <w:jc w:val="center"/>
        </w:trPr>
        <w:tc>
          <w:tcPr>
            <w:tcW w:w="1131" w:type="dxa"/>
            <w:tcBorders>
              <w:top w:val="single" w:sz="4" w:space="0" w:color="000000"/>
              <w:left w:val="single" w:sz="4" w:space="0" w:color="000000"/>
              <w:bottom w:val="single" w:sz="4" w:space="0" w:color="000000"/>
              <w:right w:val="single" w:sz="4" w:space="0" w:color="000000"/>
            </w:tcBorders>
            <w:vAlign w:val="center"/>
          </w:tcPr>
          <w:p w14:paraId="04AA4A65" w14:textId="77777777" w:rsidR="00024F7E" w:rsidRPr="00302AE5" w:rsidRDefault="00024F7E" w:rsidP="00995DFD">
            <w:pPr>
              <w:spacing w:after="0" w:line="276" w:lineRule="auto"/>
              <w:jc w:val="center"/>
              <w:rPr>
                <w:rFonts w:ascii="Calibri" w:eastAsia="Calibri" w:hAnsi="Calibri" w:cs="Arial"/>
                <w:bCs/>
                <w:kern w:val="0"/>
                <w:sz w:val="20"/>
                <w:szCs w:val="20"/>
              </w:rPr>
            </w:pPr>
            <w:r w:rsidRPr="00302AE5">
              <w:rPr>
                <w:rFonts w:ascii="Calibri" w:eastAsia="Calibri" w:hAnsi="Calibri" w:cs="Arial"/>
                <w:bCs/>
                <w:kern w:val="0"/>
                <w:sz w:val="20"/>
                <w:szCs w:val="20"/>
              </w:rPr>
              <w:t>D1</w:t>
            </w:r>
          </w:p>
        </w:tc>
        <w:tc>
          <w:tcPr>
            <w:tcW w:w="2269" w:type="dxa"/>
            <w:tcBorders>
              <w:top w:val="single" w:sz="4" w:space="0" w:color="000000"/>
              <w:left w:val="single" w:sz="4" w:space="0" w:color="000000"/>
              <w:bottom w:val="single" w:sz="4" w:space="0" w:color="000000"/>
              <w:right w:val="single" w:sz="4" w:space="0" w:color="000000"/>
            </w:tcBorders>
            <w:vAlign w:val="center"/>
          </w:tcPr>
          <w:p w14:paraId="13F4A73D" w14:textId="77777777" w:rsidR="00024F7E" w:rsidRPr="00302AE5" w:rsidRDefault="00024F7E" w:rsidP="00995DFD">
            <w:pPr>
              <w:spacing w:after="0" w:line="276" w:lineRule="auto"/>
              <w:jc w:val="center"/>
              <w:rPr>
                <w:rFonts w:ascii="Calibri" w:eastAsia="Calibri" w:hAnsi="Calibri" w:cs="Arial"/>
                <w:bCs/>
                <w:kern w:val="0"/>
                <w:sz w:val="20"/>
                <w:szCs w:val="20"/>
              </w:rPr>
            </w:pPr>
            <w:r w:rsidRPr="00302AE5">
              <w:rPr>
                <w:rFonts w:ascii="Calibri" w:eastAsia="Calibri" w:hAnsi="Calibri" w:cs="Arial"/>
                <w:bCs/>
                <w:kern w:val="0"/>
                <w:sz w:val="20"/>
                <w:szCs w:val="20"/>
              </w:rPr>
              <w:t>nie przekraczający</w:t>
            </w:r>
          </w:p>
          <w:p w14:paraId="2BC07886" w14:textId="77777777" w:rsidR="00024F7E" w:rsidRPr="00302AE5" w:rsidRDefault="00024F7E" w:rsidP="00995DFD">
            <w:pPr>
              <w:spacing w:after="0" w:line="276" w:lineRule="auto"/>
              <w:jc w:val="center"/>
              <w:rPr>
                <w:rFonts w:ascii="Calibri" w:eastAsia="Calibri" w:hAnsi="Calibri" w:cs="Arial"/>
                <w:bCs/>
                <w:kern w:val="0"/>
                <w:sz w:val="20"/>
                <w:szCs w:val="20"/>
              </w:rPr>
            </w:pPr>
            <w:r w:rsidRPr="00302AE5">
              <w:rPr>
                <w:rFonts w:ascii="Calibri" w:eastAsia="Calibri" w:hAnsi="Calibri" w:cs="Arial"/>
                <w:bCs/>
                <w:kern w:val="0"/>
                <w:sz w:val="20"/>
                <w:szCs w:val="20"/>
              </w:rPr>
              <w:t>poziomu celu</w:t>
            </w:r>
          </w:p>
          <w:p w14:paraId="11DC6A59" w14:textId="77777777" w:rsidR="00024F7E" w:rsidRPr="00302AE5" w:rsidRDefault="00024F7E" w:rsidP="00995DFD">
            <w:pPr>
              <w:spacing w:after="0" w:line="276" w:lineRule="auto"/>
              <w:jc w:val="center"/>
              <w:rPr>
                <w:rFonts w:ascii="Calibri" w:eastAsia="Calibri" w:hAnsi="Calibri" w:cs="Arial"/>
                <w:bCs/>
                <w:kern w:val="0"/>
                <w:sz w:val="20"/>
                <w:szCs w:val="20"/>
              </w:rPr>
            </w:pPr>
            <w:r w:rsidRPr="00302AE5">
              <w:rPr>
                <w:rFonts w:ascii="Calibri" w:eastAsia="Calibri" w:hAnsi="Calibri" w:cs="Arial"/>
                <w:bCs/>
                <w:kern w:val="0"/>
                <w:sz w:val="20"/>
                <w:szCs w:val="20"/>
              </w:rPr>
              <w:t>długoterminowego</w:t>
            </w:r>
          </w:p>
        </w:tc>
        <w:tc>
          <w:tcPr>
            <w:tcW w:w="5247" w:type="dxa"/>
            <w:tcBorders>
              <w:top w:val="single" w:sz="4" w:space="0" w:color="000000"/>
              <w:left w:val="single" w:sz="4" w:space="0" w:color="000000"/>
              <w:bottom w:val="single" w:sz="4" w:space="0" w:color="000000"/>
              <w:right w:val="single" w:sz="4" w:space="0" w:color="000000"/>
            </w:tcBorders>
          </w:tcPr>
          <w:p w14:paraId="4FE89E9D" w14:textId="77777777" w:rsidR="00024F7E" w:rsidRPr="00052ADD" w:rsidRDefault="00024F7E" w:rsidP="00995DFD">
            <w:pPr>
              <w:widowControl w:val="0"/>
              <w:numPr>
                <w:ilvl w:val="0"/>
                <w:numId w:val="23"/>
              </w:numPr>
              <w:tabs>
                <w:tab w:val="left" w:pos="239"/>
              </w:tabs>
              <w:spacing w:after="0" w:line="276" w:lineRule="auto"/>
              <w:ind w:left="175" w:hanging="175"/>
              <w:contextualSpacing/>
              <w:rPr>
                <w:rFonts w:ascii="Calibri" w:eastAsia="Calibri" w:hAnsi="Calibri" w:cs="Arial"/>
                <w:bCs/>
                <w:kern w:val="0"/>
                <w:sz w:val="20"/>
                <w:szCs w:val="20"/>
              </w:rPr>
            </w:pPr>
            <w:r w:rsidRPr="00302AE5">
              <w:rPr>
                <w:rFonts w:ascii="Calibri" w:eastAsia="Calibri" w:hAnsi="Calibri" w:cs="Arial"/>
                <w:bCs/>
                <w:kern w:val="0"/>
                <w:sz w:val="20"/>
                <w:szCs w:val="20"/>
              </w:rPr>
              <w:t>utrzymanie stężeń zanieczyszczenia w powietrzu poniżej poziomu celu długoterminowego</w:t>
            </w:r>
          </w:p>
        </w:tc>
      </w:tr>
      <w:tr w:rsidR="00024F7E" w:rsidRPr="00302AE5" w14:paraId="2F04463B" w14:textId="77777777" w:rsidTr="00B02884">
        <w:trPr>
          <w:jc w:val="center"/>
        </w:trPr>
        <w:tc>
          <w:tcPr>
            <w:tcW w:w="1131" w:type="dxa"/>
            <w:tcBorders>
              <w:top w:val="single" w:sz="4" w:space="0" w:color="000000"/>
              <w:left w:val="single" w:sz="4" w:space="0" w:color="000000"/>
              <w:bottom w:val="single" w:sz="4" w:space="0" w:color="000000"/>
              <w:right w:val="single" w:sz="4" w:space="0" w:color="000000"/>
            </w:tcBorders>
            <w:vAlign w:val="center"/>
          </w:tcPr>
          <w:p w14:paraId="3C1CF7F5" w14:textId="77777777" w:rsidR="00024F7E" w:rsidRPr="00302AE5" w:rsidRDefault="00024F7E" w:rsidP="00995DFD">
            <w:pPr>
              <w:spacing w:after="0" w:line="276" w:lineRule="auto"/>
              <w:jc w:val="center"/>
              <w:rPr>
                <w:rFonts w:ascii="Calibri" w:eastAsia="Calibri" w:hAnsi="Calibri" w:cs="Arial"/>
                <w:bCs/>
                <w:kern w:val="0"/>
                <w:sz w:val="20"/>
                <w:szCs w:val="20"/>
              </w:rPr>
            </w:pPr>
            <w:r w:rsidRPr="00302AE5">
              <w:rPr>
                <w:rFonts w:ascii="Calibri" w:eastAsia="Calibri" w:hAnsi="Calibri" w:cs="Arial"/>
                <w:bCs/>
                <w:kern w:val="0"/>
                <w:sz w:val="20"/>
                <w:szCs w:val="20"/>
              </w:rPr>
              <w:t>D2</w:t>
            </w:r>
          </w:p>
        </w:tc>
        <w:tc>
          <w:tcPr>
            <w:tcW w:w="2269" w:type="dxa"/>
            <w:tcBorders>
              <w:top w:val="single" w:sz="4" w:space="0" w:color="000000"/>
              <w:left w:val="single" w:sz="4" w:space="0" w:color="000000"/>
              <w:bottom w:val="single" w:sz="4" w:space="0" w:color="000000"/>
              <w:right w:val="single" w:sz="4" w:space="0" w:color="000000"/>
            </w:tcBorders>
            <w:vAlign w:val="center"/>
          </w:tcPr>
          <w:p w14:paraId="3E61518A" w14:textId="77777777" w:rsidR="00024F7E" w:rsidRPr="00302AE5" w:rsidRDefault="00024F7E" w:rsidP="00995DFD">
            <w:pPr>
              <w:spacing w:after="0" w:line="276" w:lineRule="auto"/>
              <w:jc w:val="center"/>
              <w:rPr>
                <w:rFonts w:ascii="Calibri" w:eastAsia="Calibri" w:hAnsi="Calibri" w:cs="Arial"/>
                <w:bCs/>
                <w:kern w:val="0"/>
                <w:sz w:val="20"/>
                <w:szCs w:val="20"/>
              </w:rPr>
            </w:pPr>
            <w:r w:rsidRPr="00302AE5">
              <w:rPr>
                <w:rFonts w:ascii="Calibri" w:eastAsia="Calibri" w:hAnsi="Calibri" w:cs="Arial"/>
                <w:bCs/>
                <w:kern w:val="0"/>
                <w:sz w:val="20"/>
                <w:szCs w:val="20"/>
              </w:rPr>
              <w:t>powyżej poziomu celu</w:t>
            </w:r>
          </w:p>
          <w:p w14:paraId="3681E550" w14:textId="77777777" w:rsidR="00024F7E" w:rsidRPr="00302AE5" w:rsidRDefault="00024F7E" w:rsidP="00995DFD">
            <w:pPr>
              <w:spacing w:after="0" w:line="276" w:lineRule="auto"/>
              <w:jc w:val="center"/>
              <w:rPr>
                <w:rFonts w:ascii="Calibri" w:eastAsia="Calibri" w:hAnsi="Calibri" w:cs="Arial"/>
                <w:bCs/>
                <w:kern w:val="0"/>
                <w:sz w:val="20"/>
                <w:szCs w:val="20"/>
              </w:rPr>
            </w:pPr>
            <w:r w:rsidRPr="00302AE5">
              <w:rPr>
                <w:rFonts w:ascii="Calibri" w:eastAsia="Calibri" w:hAnsi="Calibri" w:cs="Arial"/>
                <w:bCs/>
                <w:kern w:val="0"/>
                <w:sz w:val="20"/>
                <w:szCs w:val="20"/>
              </w:rPr>
              <w:t>długoterminowego</w:t>
            </w:r>
          </w:p>
        </w:tc>
        <w:tc>
          <w:tcPr>
            <w:tcW w:w="5247" w:type="dxa"/>
            <w:tcBorders>
              <w:top w:val="single" w:sz="4" w:space="0" w:color="000000"/>
              <w:left w:val="single" w:sz="4" w:space="0" w:color="000000"/>
              <w:bottom w:val="single" w:sz="4" w:space="0" w:color="000000"/>
              <w:right w:val="single" w:sz="4" w:space="0" w:color="000000"/>
            </w:tcBorders>
          </w:tcPr>
          <w:p w14:paraId="30470129" w14:textId="77777777" w:rsidR="00024F7E" w:rsidRPr="00302AE5" w:rsidRDefault="00024F7E" w:rsidP="00995DFD">
            <w:pPr>
              <w:widowControl w:val="0"/>
              <w:numPr>
                <w:ilvl w:val="0"/>
                <w:numId w:val="22"/>
              </w:numPr>
              <w:spacing w:after="0" w:line="276" w:lineRule="auto"/>
              <w:ind w:left="175" w:hanging="153"/>
              <w:contextualSpacing/>
              <w:rPr>
                <w:rFonts w:ascii="Calibri" w:eastAsia="Calibri" w:hAnsi="Calibri" w:cs="Arial"/>
                <w:bCs/>
                <w:kern w:val="0"/>
                <w:sz w:val="20"/>
                <w:szCs w:val="20"/>
              </w:rPr>
            </w:pPr>
            <w:r w:rsidRPr="00302AE5">
              <w:rPr>
                <w:rFonts w:ascii="Calibri" w:eastAsia="Calibri" w:hAnsi="Calibri" w:cs="Arial"/>
                <w:bCs/>
                <w:kern w:val="0"/>
                <w:sz w:val="20"/>
                <w:szCs w:val="20"/>
              </w:rPr>
              <w:t>dążenie do osiągnięcia poziomu celu długoterminowego do roku 2020</w:t>
            </w:r>
          </w:p>
        </w:tc>
      </w:tr>
    </w:tbl>
    <w:p w14:paraId="52071216" w14:textId="77777777" w:rsidR="00024F7E" w:rsidRPr="00302AE5" w:rsidRDefault="00024F7E" w:rsidP="00024F7E">
      <w:pPr>
        <w:spacing w:after="120" w:line="276" w:lineRule="auto"/>
        <w:jc w:val="center"/>
        <w:rPr>
          <w:rFonts w:ascii="Calibri" w:eastAsia="Calibri" w:hAnsi="Calibri" w:cs="Arial"/>
          <w:bCs/>
          <w:kern w:val="0"/>
          <w:sz w:val="20"/>
          <w:szCs w:val="20"/>
        </w:rPr>
      </w:pPr>
      <w:bookmarkStart w:id="49" w:name="_Hlk52829603"/>
      <w:bookmarkStart w:id="50" w:name="_Toc444002406"/>
      <w:r w:rsidRPr="00302AE5">
        <w:rPr>
          <w:rFonts w:ascii="Calibri" w:eastAsia="Calibri" w:hAnsi="Calibri" w:cs="Arial"/>
          <w:bCs/>
          <w:i/>
          <w:kern w:val="0"/>
          <w:sz w:val="20"/>
          <w:szCs w:val="20"/>
        </w:rPr>
        <w:t>Źródło: www.gios.gov.pl</w:t>
      </w:r>
      <w:bookmarkEnd w:id="49"/>
      <w:bookmarkEnd w:id="50"/>
    </w:p>
    <w:p w14:paraId="744DA8DC" w14:textId="77777777" w:rsidR="00024F7E" w:rsidRPr="009B0A31" w:rsidRDefault="00024F7E" w:rsidP="00024F7E">
      <w:pPr>
        <w:spacing w:line="276" w:lineRule="auto"/>
        <w:ind w:firstLine="567"/>
        <w:jc w:val="both"/>
        <w:rPr>
          <w:rFonts w:cstheme="minorHAnsi"/>
          <w:sz w:val="20"/>
          <w:szCs w:val="20"/>
        </w:rPr>
      </w:pPr>
      <w:r w:rsidRPr="009B0A31">
        <w:rPr>
          <w:rFonts w:cstheme="minorHAnsi"/>
          <w:bCs/>
          <w:sz w:val="20"/>
          <w:szCs w:val="20"/>
        </w:rPr>
        <w:t xml:space="preserve">Główny Inspektorat Ochrony Środowiska prowadzi monitoring stanu powietrza w strefach. </w:t>
      </w:r>
      <w:r w:rsidRPr="00D6138E">
        <w:rPr>
          <w:rFonts w:cstheme="minorHAnsi"/>
          <w:bCs/>
          <w:color w:val="0070C0"/>
          <w:sz w:val="20"/>
          <w:szCs w:val="20"/>
        </w:rPr>
        <w:br/>
      </w:r>
      <w:r w:rsidRPr="009B0A31">
        <w:rPr>
          <w:rFonts w:cstheme="minorHAnsi"/>
          <w:bCs/>
          <w:sz w:val="20"/>
          <w:szCs w:val="20"/>
        </w:rPr>
        <w:t xml:space="preserve">W województwie pomorskim wyznaczono 2 strefy: aglomeracje trójmiejską i strefę pomorską. </w:t>
      </w:r>
      <w:r w:rsidRPr="009B0A31">
        <w:rPr>
          <w:rFonts w:cstheme="minorHAnsi"/>
          <w:sz w:val="20"/>
          <w:szCs w:val="20"/>
        </w:rPr>
        <w:t>Gmina</w:t>
      </w:r>
      <w:r>
        <w:rPr>
          <w:rFonts w:cstheme="minorHAnsi"/>
          <w:sz w:val="20"/>
          <w:szCs w:val="20"/>
        </w:rPr>
        <w:t xml:space="preserve"> </w:t>
      </w:r>
      <w:r w:rsidRPr="009B0A31">
        <w:rPr>
          <w:rFonts w:cstheme="minorHAnsi"/>
          <w:sz w:val="20"/>
          <w:szCs w:val="20"/>
        </w:rPr>
        <w:t>Borzytuch</w:t>
      </w:r>
      <w:r>
        <w:rPr>
          <w:rFonts w:cstheme="minorHAnsi"/>
          <w:sz w:val="20"/>
          <w:szCs w:val="20"/>
        </w:rPr>
        <w:t>o</w:t>
      </w:r>
      <w:r w:rsidRPr="009B0A31">
        <w:rPr>
          <w:rFonts w:cstheme="minorHAnsi"/>
          <w:sz w:val="20"/>
          <w:szCs w:val="20"/>
        </w:rPr>
        <w:t xml:space="preserve">m należy do strefy pomorskiej (PL2202). Monitoring stężeń zanieczyszczeń powietrza </w:t>
      </w:r>
      <w:r w:rsidRPr="009B0A31">
        <w:rPr>
          <w:rFonts w:cstheme="minorHAnsi"/>
          <w:sz w:val="20"/>
          <w:szCs w:val="20"/>
        </w:rPr>
        <w:br/>
        <w:t xml:space="preserve">w granicach strefy pomorskiej był prowadzony na 9 stacjach pomiarowych. Żadna ze stacji monitoringu nie znajduję się na terenie Gminy Borzytuchom. </w:t>
      </w:r>
    </w:p>
    <w:p w14:paraId="6253FC14" w14:textId="77777777" w:rsidR="00024F7E" w:rsidRPr="009B0A31" w:rsidRDefault="00024F7E" w:rsidP="00024F7E">
      <w:pPr>
        <w:spacing w:line="276" w:lineRule="auto"/>
        <w:ind w:firstLine="567"/>
        <w:jc w:val="both"/>
        <w:rPr>
          <w:rFonts w:cstheme="minorHAnsi"/>
          <w:bCs/>
          <w:sz w:val="20"/>
          <w:szCs w:val="20"/>
        </w:rPr>
      </w:pPr>
      <w:r w:rsidRPr="009B0A31">
        <w:rPr>
          <w:rFonts w:cstheme="minorHAnsi"/>
          <w:bCs/>
          <w:sz w:val="20"/>
          <w:szCs w:val="20"/>
        </w:rPr>
        <w:t xml:space="preserve">Jakość powietrza określona zostaje na podstawie wyników pomiarów z stacji pomiarowych oraz metod szacowania, które </w:t>
      </w:r>
      <w:r w:rsidRPr="009B0A31">
        <w:rPr>
          <w:rFonts w:cstheme="minorHAnsi"/>
          <w:sz w:val="20"/>
          <w:szCs w:val="20"/>
        </w:rPr>
        <w:t xml:space="preserve">oparte są na analizie: </w:t>
      </w:r>
    </w:p>
    <w:p w14:paraId="4AFA645B" w14:textId="77777777" w:rsidR="00024F7E" w:rsidRPr="009B0A31" w:rsidRDefault="00024F7E" w:rsidP="00995DFD">
      <w:pPr>
        <w:pStyle w:val="Akapitzlist"/>
        <w:numPr>
          <w:ilvl w:val="0"/>
          <w:numId w:val="43"/>
        </w:numPr>
        <w:spacing w:line="276" w:lineRule="auto"/>
        <w:ind w:left="851" w:hanging="284"/>
        <w:jc w:val="both"/>
        <w:rPr>
          <w:rFonts w:asciiTheme="minorHAnsi" w:hAnsiTheme="minorHAnsi" w:cstheme="minorHAnsi"/>
        </w:rPr>
      </w:pPr>
      <w:r w:rsidRPr="009B0A31">
        <w:rPr>
          <w:rFonts w:asciiTheme="minorHAnsi" w:hAnsiTheme="minorHAnsi" w:cstheme="minorHAnsi"/>
          <w:sz w:val="20"/>
          <w:szCs w:val="20"/>
        </w:rPr>
        <w:t xml:space="preserve">wyników modelowania matematycznego wykonanego na poziomie krajowym przez Instytut Ochrony Środowiska - Państwowy Instytut Badawczy na potrzeby rocznej oceny jakości powietrza, </w:t>
      </w:r>
    </w:p>
    <w:p w14:paraId="02E8CFC7" w14:textId="77777777" w:rsidR="00024F7E" w:rsidRPr="009B0A31" w:rsidRDefault="00024F7E" w:rsidP="00995DFD">
      <w:pPr>
        <w:pStyle w:val="Akapitzlist"/>
        <w:numPr>
          <w:ilvl w:val="0"/>
          <w:numId w:val="43"/>
        </w:numPr>
        <w:spacing w:line="276" w:lineRule="auto"/>
        <w:ind w:left="851" w:hanging="284"/>
        <w:jc w:val="both"/>
        <w:rPr>
          <w:rFonts w:asciiTheme="minorHAnsi" w:hAnsiTheme="minorHAnsi" w:cstheme="minorHAnsi"/>
        </w:rPr>
      </w:pPr>
      <w:r w:rsidRPr="009B0A31">
        <w:rPr>
          <w:rFonts w:asciiTheme="minorHAnsi" w:hAnsiTheme="minorHAnsi" w:cstheme="minorHAnsi"/>
          <w:sz w:val="20"/>
          <w:szCs w:val="20"/>
        </w:rPr>
        <w:t xml:space="preserve">wyników pomiarów przeprowadzonych na stacjach Państwowego Monitoringu Środowiska, </w:t>
      </w:r>
    </w:p>
    <w:p w14:paraId="3877BB2B" w14:textId="77777777" w:rsidR="00024F7E" w:rsidRPr="009B0A31" w:rsidRDefault="00024F7E" w:rsidP="00995DFD">
      <w:pPr>
        <w:pStyle w:val="Akapitzlist"/>
        <w:numPr>
          <w:ilvl w:val="0"/>
          <w:numId w:val="43"/>
        </w:numPr>
        <w:spacing w:line="276" w:lineRule="auto"/>
        <w:ind w:left="851" w:hanging="284"/>
        <w:jc w:val="both"/>
        <w:rPr>
          <w:rFonts w:asciiTheme="minorHAnsi" w:hAnsiTheme="minorHAnsi" w:cstheme="minorHAnsi"/>
        </w:rPr>
      </w:pPr>
      <w:r w:rsidRPr="009B0A31">
        <w:rPr>
          <w:rFonts w:asciiTheme="minorHAnsi" w:hAnsiTheme="minorHAnsi" w:cstheme="minorHAnsi"/>
          <w:sz w:val="20"/>
          <w:szCs w:val="20"/>
        </w:rPr>
        <w:t xml:space="preserve">informacji o przestrzennym rozkładzie źródeł emisji zanieczyszczenia oraz wielkości emisji, na podstawie bazy udostępnionej przez Krajowy Ośrodek Bilansowania i Zarządzania Emisjami, </w:t>
      </w:r>
    </w:p>
    <w:p w14:paraId="64542B1A" w14:textId="77777777" w:rsidR="00024F7E" w:rsidRPr="009B0A31" w:rsidRDefault="00024F7E" w:rsidP="00995DFD">
      <w:pPr>
        <w:pStyle w:val="Akapitzlist"/>
        <w:numPr>
          <w:ilvl w:val="0"/>
          <w:numId w:val="43"/>
        </w:numPr>
        <w:spacing w:line="276" w:lineRule="auto"/>
        <w:ind w:left="851" w:hanging="284"/>
        <w:jc w:val="both"/>
        <w:rPr>
          <w:rFonts w:asciiTheme="minorHAnsi" w:hAnsiTheme="minorHAnsi" w:cstheme="minorHAnsi"/>
        </w:rPr>
      </w:pPr>
      <w:r w:rsidRPr="009B0A31">
        <w:rPr>
          <w:rFonts w:asciiTheme="minorHAnsi" w:hAnsiTheme="minorHAnsi" w:cstheme="minorHAnsi"/>
          <w:sz w:val="20"/>
          <w:szCs w:val="20"/>
        </w:rPr>
        <w:t xml:space="preserve">informacji dotyczących zagospodarowania przestrzennego, w tym udostępnionych w bazie </w:t>
      </w:r>
      <w:proofErr w:type="spellStart"/>
      <w:r w:rsidRPr="009B0A31">
        <w:rPr>
          <w:rFonts w:asciiTheme="minorHAnsi" w:hAnsiTheme="minorHAnsi" w:cstheme="minorHAnsi"/>
          <w:sz w:val="20"/>
          <w:szCs w:val="20"/>
        </w:rPr>
        <w:t>Corine</w:t>
      </w:r>
      <w:proofErr w:type="spellEnd"/>
      <w:r w:rsidRPr="009B0A31">
        <w:rPr>
          <w:rFonts w:asciiTheme="minorHAnsi" w:hAnsiTheme="minorHAnsi" w:cstheme="minorHAnsi"/>
          <w:sz w:val="20"/>
          <w:szCs w:val="20"/>
        </w:rPr>
        <w:t xml:space="preserve"> Land </w:t>
      </w:r>
      <w:proofErr w:type="spellStart"/>
      <w:r w:rsidRPr="009B0A31">
        <w:rPr>
          <w:rFonts w:asciiTheme="minorHAnsi" w:hAnsiTheme="minorHAnsi" w:cstheme="minorHAnsi"/>
          <w:sz w:val="20"/>
          <w:szCs w:val="20"/>
        </w:rPr>
        <w:t>Cover</w:t>
      </w:r>
      <w:proofErr w:type="spellEnd"/>
      <w:r w:rsidRPr="009B0A31">
        <w:rPr>
          <w:rFonts w:asciiTheme="minorHAnsi" w:hAnsiTheme="minorHAnsi" w:cstheme="minorHAnsi"/>
          <w:sz w:val="20"/>
          <w:szCs w:val="20"/>
        </w:rPr>
        <w:t xml:space="preserve"> 2018, a także publikowanych jako </w:t>
      </w:r>
      <w:proofErr w:type="spellStart"/>
      <w:r w:rsidRPr="009B0A31">
        <w:rPr>
          <w:rFonts w:asciiTheme="minorHAnsi" w:hAnsiTheme="minorHAnsi" w:cstheme="minorHAnsi"/>
          <w:sz w:val="20"/>
          <w:szCs w:val="20"/>
        </w:rPr>
        <w:t>ortofotomapy</w:t>
      </w:r>
      <w:proofErr w:type="spellEnd"/>
      <w:r w:rsidRPr="009B0A31">
        <w:rPr>
          <w:rFonts w:asciiTheme="minorHAnsi" w:hAnsiTheme="minorHAnsi" w:cstheme="minorHAnsi"/>
          <w:sz w:val="20"/>
          <w:szCs w:val="20"/>
        </w:rPr>
        <w:t xml:space="preserve"> w ramach systemu Geoportal.gov.pl. </w:t>
      </w:r>
    </w:p>
    <w:p w14:paraId="0C06640F" w14:textId="77777777" w:rsidR="00024F7E" w:rsidRPr="009B0A31" w:rsidRDefault="00024F7E" w:rsidP="00024F7E">
      <w:pPr>
        <w:spacing w:before="120" w:line="276" w:lineRule="auto"/>
        <w:ind w:firstLine="567"/>
        <w:jc w:val="both"/>
        <w:rPr>
          <w:rFonts w:cs="Arial"/>
          <w:bCs/>
          <w:sz w:val="20"/>
          <w:szCs w:val="20"/>
        </w:rPr>
      </w:pPr>
      <w:r w:rsidRPr="009B0A31">
        <w:rPr>
          <w:rFonts w:cs="Arial"/>
          <w:bCs/>
          <w:sz w:val="20"/>
          <w:szCs w:val="20"/>
        </w:rPr>
        <w:t xml:space="preserve">W tabelach poniżej przedstawiono klasyfikację strefy pomorskiej za rok 2022 z uwzględnieniem kryteriów określonych w celu ochrony zdrowia ludzi i ochrony roślin. Prowadzona ocena ma na celu monitorowanie zmian </w:t>
      </w:r>
      <w:r w:rsidRPr="009B0A31">
        <w:rPr>
          <w:rFonts w:cs="Arial"/>
          <w:bCs/>
          <w:sz w:val="20"/>
          <w:szCs w:val="20"/>
        </w:rPr>
        <w:lastRenderedPageBreak/>
        <w:t>jakości powietrza i ma być podstawą do podjęcia działań powodujących zmniejszenie stężeń zanieczyszczeń w powietrzu przynajmniej do poziomu stężenia dopuszczalnego na terenie kraju w określonym terminie.</w:t>
      </w:r>
    </w:p>
    <w:p w14:paraId="6C393E3B" w14:textId="77777777" w:rsidR="00024F7E" w:rsidRDefault="00024F7E" w:rsidP="00024F7E">
      <w:pPr>
        <w:pStyle w:val="Legenda"/>
        <w:keepNext/>
        <w:spacing w:after="0"/>
      </w:pPr>
      <w:r>
        <w:t xml:space="preserve">Tabela </w:t>
      </w:r>
      <w:r>
        <w:fldChar w:fldCharType="begin"/>
      </w:r>
      <w:r>
        <w:instrText xml:space="preserve"> SEQ Tabela \* ARABIC </w:instrText>
      </w:r>
      <w:r>
        <w:fldChar w:fldCharType="separate"/>
      </w:r>
      <w:r>
        <w:rPr>
          <w:noProof/>
        </w:rPr>
        <w:t>4</w:t>
      </w:r>
      <w:r>
        <w:fldChar w:fldCharType="end"/>
      </w:r>
      <w:r>
        <w:t xml:space="preserve">. </w:t>
      </w:r>
      <w:r w:rsidRPr="00B15E62">
        <w:t>Klasyfikacja strefy pomorskiej z uwzględnieniem kryteriów określonych w celu ochrony zdrowia</w:t>
      </w:r>
    </w:p>
    <w:tbl>
      <w:tblPr>
        <w:tblW w:w="5095" w:type="pct"/>
        <w:jc w:val="center"/>
        <w:tblLayout w:type="fixed"/>
        <w:tblLook w:val="0000" w:firstRow="0" w:lastRow="0" w:firstColumn="0" w:lastColumn="0" w:noHBand="0" w:noVBand="0"/>
      </w:tblPr>
      <w:tblGrid>
        <w:gridCol w:w="1102"/>
        <w:gridCol w:w="554"/>
        <w:gridCol w:w="555"/>
        <w:gridCol w:w="555"/>
        <w:gridCol w:w="555"/>
        <w:gridCol w:w="828"/>
        <w:gridCol w:w="937"/>
        <w:gridCol w:w="704"/>
        <w:gridCol w:w="704"/>
        <w:gridCol w:w="703"/>
        <w:gridCol w:w="704"/>
        <w:gridCol w:w="704"/>
        <w:gridCol w:w="629"/>
      </w:tblGrid>
      <w:tr w:rsidR="00024F7E" w:rsidRPr="00D6138E" w14:paraId="457D2E86" w14:textId="77777777" w:rsidTr="00B02884">
        <w:trPr>
          <w:trHeight w:val="40"/>
          <w:jc w:val="center"/>
        </w:trPr>
        <w:tc>
          <w:tcPr>
            <w:tcW w:w="1102" w:type="dxa"/>
            <w:vMerge w:val="restart"/>
            <w:tcBorders>
              <w:top w:val="single" w:sz="4" w:space="0" w:color="000000"/>
              <w:left w:val="single" w:sz="4" w:space="0" w:color="000000"/>
              <w:bottom w:val="single" w:sz="4" w:space="0" w:color="000000"/>
              <w:right w:val="single" w:sz="4" w:space="0" w:color="000000"/>
            </w:tcBorders>
            <w:shd w:val="clear" w:color="auto" w:fill="EDEDED"/>
            <w:vAlign w:val="center"/>
          </w:tcPr>
          <w:p w14:paraId="6B1552C5" w14:textId="77777777" w:rsidR="00024F7E" w:rsidRPr="00D6138E" w:rsidRDefault="00024F7E" w:rsidP="00B02884">
            <w:pPr>
              <w:contextualSpacing/>
              <w:jc w:val="center"/>
              <w:rPr>
                <w:rFonts w:cstheme="minorHAnsi"/>
                <w:color w:val="0070C0"/>
                <w:sz w:val="20"/>
                <w:szCs w:val="20"/>
              </w:rPr>
            </w:pPr>
            <w:r w:rsidRPr="005A6B9B">
              <w:rPr>
                <w:rFonts w:cstheme="minorHAnsi"/>
                <w:b/>
                <w:sz w:val="20"/>
                <w:szCs w:val="20"/>
              </w:rPr>
              <w:t>Strefa pomorska</w:t>
            </w:r>
          </w:p>
        </w:tc>
        <w:tc>
          <w:tcPr>
            <w:tcW w:w="8132" w:type="dxa"/>
            <w:gridSpan w:val="12"/>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C153ACA" w14:textId="77777777" w:rsidR="00024F7E" w:rsidRPr="005A6B9B" w:rsidRDefault="00024F7E" w:rsidP="00B02884">
            <w:pPr>
              <w:contextualSpacing/>
              <w:jc w:val="center"/>
              <w:rPr>
                <w:rFonts w:cstheme="minorHAnsi"/>
                <w:sz w:val="20"/>
                <w:szCs w:val="20"/>
              </w:rPr>
            </w:pPr>
            <w:r w:rsidRPr="005A6B9B">
              <w:rPr>
                <w:rFonts w:cstheme="minorHAnsi"/>
                <w:b/>
                <w:bCs/>
                <w:sz w:val="20"/>
                <w:szCs w:val="20"/>
              </w:rPr>
              <w:t>Symbol klasy strefy dla poszczególnych substancji</w:t>
            </w:r>
          </w:p>
        </w:tc>
      </w:tr>
      <w:tr w:rsidR="00024F7E" w:rsidRPr="00D6138E" w14:paraId="282E3B39" w14:textId="77777777" w:rsidTr="00B02884">
        <w:trPr>
          <w:trHeight w:val="404"/>
          <w:jc w:val="center"/>
        </w:trPr>
        <w:tc>
          <w:tcPr>
            <w:tcW w:w="11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E6EAE08" w14:textId="77777777" w:rsidR="00024F7E" w:rsidRPr="00D6138E" w:rsidRDefault="00024F7E" w:rsidP="00B02884">
            <w:pPr>
              <w:rPr>
                <w:rFonts w:cstheme="minorHAnsi"/>
                <w:color w:val="0070C0"/>
                <w:sz w:val="20"/>
                <w:szCs w:val="20"/>
              </w:rPr>
            </w:pPr>
          </w:p>
        </w:tc>
        <w:tc>
          <w:tcPr>
            <w:tcW w:w="55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7176391" w14:textId="77777777" w:rsidR="00024F7E" w:rsidRPr="005A6B9B" w:rsidRDefault="00024F7E" w:rsidP="00B02884">
            <w:pPr>
              <w:contextualSpacing/>
              <w:jc w:val="center"/>
              <w:rPr>
                <w:rFonts w:cstheme="minorHAnsi"/>
                <w:sz w:val="18"/>
                <w:szCs w:val="18"/>
              </w:rPr>
            </w:pPr>
            <w:r w:rsidRPr="005A6B9B">
              <w:rPr>
                <w:rFonts w:cstheme="minorHAnsi"/>
                <w:b/>
                <w:bCs/>
                <w:sz w:val="18"/>
                <w:szCs w:val="18"/>
              </w:rPr>
              <w:t>NO</w:t>
            </w:r>
            <w:r w:rsidRPr="005A6B9B">
              <w:rPr>
                <w:rFonts w:cstheme="minorHAnsi"/>
                <w:b/>
                <w:bCs/>
                <w:sz w:val="18"/>
                <w:szCs w:val="18"/>
                <w:vertAlign w:val="subscript"/>
              </w:rPr>
              <w:t>2</w:t>
            </w:r>
          </w:p>
        </w:tc>
        <w:tc>
          <w:tcPr>
            <w:tcW w:w="55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753727D" w14:textId="77777777" w:rsidR="00024F7E" w:rsidRPr="005A6B9B" w:rsidRDefault="00024F7E" w:rsidP="00B02884">
            <w:pPr>
              <w:contextualSpacing/>
              <w:jc w:val="center"/>
              <w:rPr>
                <w:rFonts w:cstheme="minorHAnsi"/>
                <w:sz w:val="18"/>
                <w:szCs w:val="18"/>
              </w:rPr>
            </w:pPr>
            <w:r w:rsidRPr="005A6B9B">
              <w:rPr>
                <w:rFonts w:cstheme="minorHAnsi"/>
                <w:b/>
                <w:bCs/>
                <w:sz w:val="18"/>
                <w:szCs w:val="18"/>
              </w:rPr>
              <w:t>SO</w:t>
            </w:r>
            <w:r w:rsidRPr="005A6B9B">
              <w:rPr>
                <w:rFonts w:cstheme="minorHAnsi"/>
                <w:b/>
                <w:bCs/>
                <w:sz w:val="18"/>
                <w:szCs w:val="18"/>
                <w:vertAlign w:val="subscript"/>
              </w:rPr>
              <w:t>2</w:t>
            </w:r>
          </w:p>
        </w:tc>
        <w:tc>
          <w:tcPr>
            <w:tcW w:w="55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75C03D1" w14:textId="77777777" w:rsidR="00024F7E" w:rsidRPr="005A6B9B" w:rsidRDefault="00024F7E" w:rsidP="00B02884">
            <w:pPr>
              <w:contextualSpacing/>
              <w:jc w:val="center"/>
              <w:rPr>
                <w:rFonts w:cstheme="minorHAnsi"/>
                <w:sz w:val="18"/>
                <w:szCs w:val="18"/>
              </w:rPr>
            </w:pPr>
            <w:r w:rsidRPr="005A6B9B">
              <w:rPr>
                <w:rFonts w:cstheme="minorHAnsi"/>
                <w:b/>
                <w:bCs/>
                <w:sz w:val="18"/>
                <w:szCs w:val="18"/>
              </w:rPr>
              <w:t>CO</w:t>
            </w:r>
          </w:p>
        </w:tc>
        <w:tc>
          <w:tcPr>
            <w:tcW w:w="55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00B6408" w14:textId="77777777" w:rsidR="00024F7E" w:rsidRPr="005A6B9B" w:rsidRDefault="00024F7E" w:rsidP="00B02884">
            <w:pPr>
              <w:contextualSpacing/>
              <w:jc w:val="center"/>
              <w:rPr>
                <w:rFonts w:cstheme="minorHAnsi"/>
                <w:sz w:val="18"/>
                <w:szCs w:val="18"/>
              </w:rPr>
            </w:pPr>
            <w:r w:rsidRPr="005A6B9B">
              <w:rPr>
                <w:rFonts w:cstheme="minorHAnsi"/>
                <w:b/>
                <w:bCs/>
                <w:sz w:val="18"/>
                <w:szCs w:val="18"/>
              </w:rPr>
              <w:t>C</w:t>
            </w:r>
            <w:r w:rsidRPr="005A6B9B">
              <w:rPr>
                <w:rFonts w:cstheme="minorHAnsi"/>
                <w:b/>
                <w:bCs/>
                <w:sz w:val="18"/>
                <w:szCs w:val="18"/>
                <w:vertAlign w:val="subscript"/>
              </w:rPr>
              <w:t>6</w:t>
            </w:r>
            <w:r w:rsidRPr="005A6B9B">
              <w:rPr>
                <w:rFonts w:cstheme="minorHAnsi"/>
                <w:b/>
                <w:bCs/>
                <w:sz w:val="18"/>
                <w:szCs w:val="18"/>
              </w:rPr>
              <w:t>H</w:t>
            </w:r>
            <w:r w:rsidRPr="005A6B9B">
              <w:rPr>
                <w:rFonts w:cstheme="minorHAnsi"/>
                <w:b/>
                <w:bCs/>
                <w:sz w:val="18"/>
                <w:szCs w:val="18"/>
                <w:vertAlign w:val="subscript"/>
              </w:rPr>
              <w:t>6</w:t>
            </w:r>
          </w:p>
        </w:tc>
        <w:tc>
          <w:tcPr>
            <w:tcW w:w="82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0097174" w14:textId="77777777" w:rsidR="00024F7E" w:rsidRPr="005A6B9B" w:rsidRDefault="00024F7E" w:rsidP="00B02884">
            <w:pPr>
              <w:contextualSpacing/>
              <w:jc w:val="center"/>
              <w:rPr>
                <w:rFonts w:cstheme="minorHAnsi"/>
                <w:sz w:val="18"/>
                <w:szCs w:val="18"/>
                <w:vertAlign w:val="superscript"/>
              </w:rPr>
            </w:pPr>
            <w:r w:rsidRPr="005A6B9B">
              <w:rPr>
                <w:rFonts w:cstheme="minorHAnsi"/>
                <w:b/>
                <w:bCs/>
                <w:sz w:val="18"/>
                <w:szCs w:val="18"/>
              </w:rPr>
              <w:t>PM 2,5</w:t>
            </w:r>
            <w:r w:rsidRPr="005A6B9B">
              <w:rPr>
                <w:rFonts w:cstheme="minorHAnsi"/>
                <w:b/>
                <w:bCs/>
                <w:sz w:val="18"/>
                <w:szCs w:val="18"/>
                <w:vertAlign w:val="superscript"/>
              </w:rPr>
              <w:t>2)</w:t>
            </w:r>
          </w:p>
        </w:tc>
        <w:tc>
          <w:tcPr>
            <w:tcW w:w="93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5525438" w14:textId="77777777" w:rsidR="00024F7E" w:rsidRPr="005A6B9B" w:rsidRDefault="00024F7E" w:rsidP="00B02884">
            <w:pPr>
              <w:contextualSpacing/>
              <w:jc w:val="center"/>
              <w:rPr>
                <w:rFonts w:cstheme="minorHAnsi"/>
                <w:sz w:val="18"/>
                <w:szCs w:val="18"/>
              </w:rPr>
            </w:pPr>
            <w:r w:rsidRPr="005A6B9B">
              <w:rPr>
                <w:rFonts w:cstheme="minorHAnsi"/>
                <w:b/>
                <w:bCs/>
                <w:sz w:val="18"/>
                <w:szCs w:val="18"/>
              </w:rPr>
              <w:t>PM10</w:t>
            </w:r>
          </w:p>
        </w:tc>
        <w:tc>
          <w:tcPr>
            <w:tcW w:w="70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275C375" w14:textId="77777777" w:rsidR="00024F7E" w:rsidRPr="005A6B9B" w:rsidRDefault="00024F7E" w:rsidP="00B02884">
            <w:pPr>
              <w:contextualSpacing/>
              <w:jc w:val="center"/>
              <w:rPr>
                <w:rFonts w:cstheme="minorHAnsi"/>
                <w:sz w:val="18"/>
                <w:szCs w:val="18"/>
              </w:rPr>
            </w:pPr>
            <w:r w:rsidRPr="005A6B9B">
              <w:rPr>
                <w:rFonts w:cstheme="minorHAnsi"/>
                <w:b/>
                <w:bCs/>
                <w:sz w:val="18"/>
                <w:szCs w:val="18"/>
              </w:rPr>
              <w:t>B(a)P</w:t>
            </w:r>
          </w:p>
        </w:tc>
        <w:tc>
          <w:tcPr>
            <w:tcW w:w="70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AD8348D" w14:textId="77777777" w:rsidR="00024F7E" w:rsidRPr="005A6B9B" w:rsidRDefault="00024F7E" w:rsidP="00B02884">
            <w:pPr>
              <w:contextualSpacing/>
              <w:jc w:val="center"/>
              <w:rPr>
                <w:rFonts w:cstheme="minorHAnsi"/>
                <w:sz w:val="18"/>
                <w:szCs w:val="18"/>
              </w:rPr>
            </w:pPr>
            <w:r w:rsidRPr="005A6B9B">
              <w:rPr>
                <w:rFonts w:cstheme="minorHAnsi"/>
                <w:b/>
                <w:bCs/>
                <w:sz w:val="18"/>
                <w:szCs w:val="18"/>
              </w:rPr>
              <w:t>As</w:t>
            </w:r>
          </w:p>
        </w:tc>
        <w:tc>
          <w:tcPr>
            <w:tcW w:w="70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364BEEA" w14:textId="77777777" w:rsidR="00024F7E" w:rsidRPr="005A6B9B" w:rsidRDefault="00024F7E" w:rsidP="00B02884">
            <w:pPr>
              <w:contextualSpacing/>
              <w:jc w:val="center"/>
              <w:rPr>
                <w:rFonts w:cstheme="minorHAnsi"/>
                <w:sz w:val="18"/>
                <w:szCs w:val="18"/>
              </w:rPr>
            </w:pPr>
            <w:r w:rsidRPr="005A6B9B">
              <w:rPr>
                <w:rFonts w:cstheme="minorHAnsi"/>
                <w:b/>
                <w:bCs/>
                <w:sz w:val="18"/>
                <w:szCs w:val="18"/>
              </w:rPr>
              <w:t>Cd</w:t>
            </w:r>
          </w:p>
        </w:tc>
        <w:tc>
          <w:tcPr>
            <w:tcW w:w="70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AFD11F6" w14:textId="77777777" w:rsidR="00024F7E" w:rsidRPr="005A6B9B" w:rsidRDefault="00024F7E" w:rsidP="00B02884">
            <w:pPr>
              <w:contextualSpacing/>
              <w:jc w:val="center"/>
              <w:rPr>
                <w:rFonts w:cstheme="minorHAnsi"/>
                <w:sz w:val="18"/>
                <w:szCs w:val="18"/>
              </w:rPr>
            </w:pPr>
            <w:r w:rsidRPr="005A6B9B">
              <w:rPr>
                <w:rFonts w:cstheme="minorHAnsi"/>
                <w:b/>
                <w:bCs/>
                <w:sz w:val="18"/>
                <w:szCs w:val="18"/>
              </w:rPr>
              <w:t>Ni</w:t>
            </w:r>
          </w:p>
        </w:tc>
        <w:tc>
          <w:tcPr>
            <w:tcW w:w="70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9A70D6A" w14:textId="77777777" w:rsidR="00024F7E" w:rsidRPr="005A6B9B" w:rsidRDefault="00024F7E" w:rsidP="00B02884">
            <w:pPr>
              <w:contextualSpacing/>
              <w:jc w:val="center"/>
              <w:rPr>
                <w:rFonts w:cstheme="minorHAnsi"/>
                <w:sz w:val="18"/>
                <w:szCs w:val="18"/>
              </w:rPr>
            </w:pPr>
            <w:r w:rsidRPr="005A6B9B">
              <w:rPr>
                <w:rFonts w:cstheme="minorHAnsi"/>
                <w:b/>
                <w:bCs/>
                <w:sz w:val="18"/>
                <w:szCs w:val="18"/>
              </w:rPr>
              <w:t>Pb</w:t>
            </w:r>
          </w:p>
        </w:tc>
        <w:tc>
          <w:tcPr>
            <w:tcW w:w="62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8BA8FDE" w14:textId="77777777" w:rsidR="00024F7E" w:rsidRPr="005A6B9B" w:rsidRDefault="00024F7E" w:rsidP="00B02884">
            <w:pPr>
              <w:contextualSpacing/>
              <w:jc w:val="center"/>
              <w:rPr>
                <w:rFonts w:cstheme="minorHAnsi"/>
                <w:sz w:val="18"/>
                <w:szCs w:val="18"/>
                <w:vertAlign w:val="superscript"/>
              </w:rPr>
            </w:pPr>
            <w:r w:rsidRPr="005A6B9B">
              <w:rPr>
                <w:rFonts w:cstheme="minorHAnsi"/>
                <w:b/>
                <w:bCs/>
                <w:sz w:val="18"/>
                <w:szCs w:val="18"/>
              </w:rPr>
              <w:t>O</w:t>
            </w:r>
            <w:r w:rsidRPr="005A6B9B">
              <w:rPr>
                <w:rFonts w:cstheme="minorHAnsi"/>
                <w:b/>
                <w:bCs/>
                <w:sz w:val="18"/>
                <w:szCs w:val="18"/>
                <w:vertAlign w:val="subscript"/>
              </w:rPr>
              <w:t>3</w:t>
            </w:r>
            <w:r w:rsidRPr="005A6B9B">
              <w:rPr>
                <w:rFonts w:cstheme="minorHAnsi"/>
                <w:b/>
                <w:bCs/>
                <w:sz w:val="18"/>
                <w:szCs w:val="18"/>
                <w:vertAlign w:val="superscript"/>
              </w:rPr>
              <w:t>1)</w:t>
            </w:r>
          </w:p>
        </w:tc>
      </w:tr>
      <w:tr w:rsidR="00024F7E" w:rsidRPr="00D6138E" w14:paraId="0FCEBBFC" w14:textId="77777777" w:rsidTr="00B02884">
        <w:trPr>
          <w:trHeight w:val="40"/>
          <w:jc w:val="center"/>
        </w:trPr>
        <w:tc>
          <w:tcPr>
            <w:tcW w:w="11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0A2D20D" w14:textId="77777777" w:rsidR="00024F7E" w:rsidRPr="00D6138E" w:rsidRDefault="00024F7E" w:rsidP="00B02884">
            <w:pPr>
              <w:rPr>
                <w:rFonts w:cstheme="minorHAnsi"/>
                <w:color w:val="0070C0"/>
                <w:sz w:val="20"/>
                <w:szCs w:val="20"/>
              </w:rPr>
            </w:pPr>
          </w:p>
        </w:tc>
        <w:tc>
          <w:tcPr>
            <w:tcW w:w="8132" w:type="dxa"/>
            <w:gridSpan w:val="12"/>
            <w:tcBorders>
              <w:top w:val="single" w:sz="4" w:space="0" w:color="000000"/>
              <w:left w:val="single" w:sz="4" w:space="0" w:color="000000"/>
              <w:bottom w:val="single" w:sz="4" w:space="0" w:color="000000"/>
              <w:right w:val="single" w:sz="4" w:space="0" w:color="000000"/>
            </w:tcBorders>
            <w:shd w:val="clear" w:color="auto" w:fill="EDEDED"/>
            <w:vAlign w:val="center"/>
          </w:tcPr>
          <w:p w14:paraId="5160F61E" w14:textId="77777777" w:rsidR="00024F7E" w:rsidRPr="005A6B9B" w:rsidRDefault="00024F7E" w:rsidP="00B02884">
            <w:pPr>
              <w:contextualSpacing/>
              <w:jc w:val="center"/>
              <w:rPr>
                <w:rFonts w:cstheme="minorHAnsi"/>
                <w:sz w:val="20"/>
                <w:szCs w:val="20"/>
              </w:rPr>
            </w:pPr>
            <w:r w:rsidRPr="005A6B9B">
              <w:rPr>
                <w:rFonts w:cstheme="minorHAnsi"/>
                <w:b/>
                <w:bCs/>
                <w:sz w:val="20"/>
                <w:szCs w:val="20"/>
              </w:rPr>
              <w:t>2022</w:t>
            </w:r>
          </w:p>
        </w:tc>
      </w:tr>
      <w:tr w:rsidR="00024F7E" w:rsidRPr="00D6138E" w14:paraId="0C58788A" w14:textId="77777777" w:rsidTr="00B02884">
        <w:trPr>
          <w:trHeight w:val="40"/>
          <w:jc w:val="center"/>
        </w:trPr>
        <w:tc>
          <w:tcPr>
            <w:tcW w:w="11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90E7948" w14:textId="77777777" w:rsidR="00024F7E" w:rsidRPr="00D6138E" w:rsidRDefault="00024F7E" w:rsidP="00B02884">
            <w:pPr>
              <w:rPr>
                <w:rFonts w:cstheme="minorHAnsi"/>
                <w:color w:val="0070C0"/>
                <w:sz w:val="20"/>
                <w:szCs w:val="20"/>
              </w:rPr>
            </w:pPr>
          </w:p>
        </w:tc>
        <w:tc>
          <w:tcPr>
            <w:tcW w:w="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4F849E" w14:textId="77777777" w:rsidR="00024F7E" w:rsidRPr="005A6B9B" w:rsidRDefault="00024F7E" w:rsidP="00B02884">
            <w:pPr>
              <w:contextualSpacing/>
              <w:jc w:val="center"/>
              <w:rPr>
                <w:rFonts w:cstheme="minorHAnsi"/>
                <w:sz w:val="20"/>
                <w:szCs w:val="20"/>
              </w:rPr>
            </w:pPr>
            <w:r w:rsidRPr="005A6B9B">
              <w:rPr>
                <w:rFonts w:cstheme="minorHAnsi"/>
                <w:sz w:val="20"/>
                <w:szCs w:val="20"/>
              </w:rPr>
              <w:t>A</w:t>
            </w:r>
          </w:p>
        </w:tc>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9F637D" w14:textId="77777777" w:rsidR="00024F7E" w:rsidRPr="005A6B9B" w:rsidRDefault="00024F7E" w:rsidP="00B02884">
            <w:pPr>
              <w:contextualSpacing/>
              <w:jc w:val="center"/>
              <w:rPr>
                <w:rFonts w:cstheme="minorHAnsi"/>
                <w:sz w:val="20"/>
                <w:szCs w:val="20"/>
              </w:rPr>
            </w:pPr>
            <w:r w:rsidRPr="005A6B9B">
              <w:rPr>
                <w:rFonts w:cstheme="minorHAnsi"/>
                <w:sz w:val="20"/>
                <w:szCs w:val="20"/>
              </w:rPr>
              <w:t>A</w:t>
            </w:r>
          </w:p>
        </w:tc>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B86DD3" w14:textId="77777777" w:rsidR="00024F7E" w:rsidRPr="005A6B9B" w:rsidRDefault="00024F7E" w:rsidP="00B02884">
            <w:pPr>
              <w:contextualSpacing/>
              <w:jc w:val="center"/>
              <w:rPr>
                <w:rFonts w:cstheme="minorHAnsi"/>
                <w:sz w:val="20"/>
                <w:szCs w:val="20"/>
              </w:rPr>
            </w:pPr>
            <w:r w:rsidRPr="005A6B9B">
              <w:rPr>
                <w:rFonts w:cstheme="minorHAnsi"/>
                <w:sz w:val="20"/>
                <w:szCs w:val="20"/>
              </w:rPr>
              <w:t>A</w:t>
            </w:r>
          </w:p>
        </w:tc>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5A396E" w14:textId="77777777" w:rsidR="00024F7E" w:rsidRPr="005A6B9B" w:rsidRDefault="00024F7E" w:rsidP="00B02884">
            <w:pPr>
              <w:contextualSpacing/>
              <w:jc w:val="center"/>
              <w:rPr>
                <w:rFonts w:cstheme="minorHAnsi"/>
                <w:sz w:val="20"/>
                <w:szCs w:val="20"/>
              </w:rPr>
            </w:pPr>
            <w:r w:rsidRPr="005A6B9B">
              <w:rPr>
                <w:rFonts w:cstheme="minorHAnsi"/>
                <w:sz w:val="20"/>
                <w:szCs w:val="20"/>
              </w:rPr>
              <w:t>A</w:t>
            </w:r>
          </w:p>
        </w:tc>
        <w:tc>
          <w:tcPr>
            <w:tcW w:w="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59FB83" w14:textId="77777777" w:rsidR="00024F7E" w:rsidRPr="005A6B9B" w:rsidRDefault="00024F7E" w:rsidP="00B02884">
            <w:pPr>
              <w:contextualSpacing/>
              <w:jc w:val="center"/>
              <w:rPr>
                <w:rFonts w:cstheme="minorHAnsi"/>
                <w:sz w:val="20"/>
                <w:szCs w:val="20"/>
              </w:rPr>
            </w:pPr>
            <w:r w:rsidRPr="005A6B9B">
              <w:rPr>
                <w:rFonts w:cstheme="minorHAnsi"/>
                <w:sz w:val="20"/>
                <w:szCs w:val="20"/>
              </w:rPr>
              <w:t>A1</w:t>
            </w:r>
          </w:p>
        </w:tc>
        <w:tc>
          <w:tcPr>
            <w:tcW w:w="9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12C688" w14:textId="77777777" w:rsidR="00024F7E" w:rsidRPr="005A6B9B" w:rsidRDefault="00024F7E" w:rsidP="00B02884">
            <w:pPr>
              <w:contextualSpacing/>
              <w:jc w:val="center"/>
              <w:rPr>
                <w:rFonts w:cstheme="minorHAnsi"/>
                <w:sz w:val="20"/>
                <w:szCs w:val="20"/>
              </w:rPr>
            </w:pPr>
            <w:r w:rsidRPr="005A6B9B">
              <w:rPr>
                <w:rFonts w:cstheme="minorHAnsi"/>
                <w:sz w:val="20"/>
                <w:szCs w:val="20"/>
              </w:rPr>
              <w:t>A</w:t>
            </w: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56FF22" w14:textId="77777777" w:rsidR="00024F7E" w:rsidRPr="005A6B9B" w:rsidRDefault="00024F7E" w:rsidP="00B02884">
            <w:pPr>
              <w:contextualSpacing/>
              <w:jc w:val="center"/>
              <w:rPr>
                <w:rFonts w:cstheme="minorHAnsi"/>
                <w:sz w:val="20"/>
                <w:szCs w:val="20"/>
              </w:rPr>
            </w:pPr>
            <w:r w:rsidRPr="005A6B9B">
              <w:rPr>
                <w:rFonts w:cstheme="minorHAnsi"/>
                <w:sz w:val="20"/>
                <w:szCs w:val="20"/>
              </w:rPr>
              <w:t>C</w:t>
            </w: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86B03D" w14:textId="77777777" w:rsidR="00024F7E" w:rsidRPr="005A6B9B" w:rsidRDefault="00024F7E" w:rsidP="00B02884">
            <w:pPr>
              <w:contextualSpacing/>
              <w:jc w:val="center"/>
              <w:rPr>
                <w:rFonts w:cstheme="minorHAnsi"/>
                <w:sz w:val="20"/>
                <w:szCs w:val="20"/>
              </w:rPr>
            </w:pPr>
            <w:r w:rsidRPr="005A6B9B">
              <w:rPr>
                <w:rFonts w:cstheme="minorHAnsi"/>
                <w:sz w:val="20"/>
                <w:szCs w:val="20"/>
              </w:rPr>
              <w:t>A</w:t>
            </w:r>
          </w:p>
        </w:tc>
        <w:tc>
          <w:tcPr>
            <w:tcW w:w="7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23FBC9" w14:textId="77777777" w:rsidR="00024F7E" w:rsidRPr="005A6B9B" w:rsidRDefault="00024F7E" w:rsidP="00B02884">
            <w:pPr>
              <w:contextualSpacing/>
              <w:jc w:val="center"/>
              <w:rPr>
                <w:rFonts w:cstheme="minorHAnsi"/>
                <w:sz w:val="20"/>
                <w:szCs w:val="20"/>
              </w:rPr>
            </w:pPr>
            <w:r w:rsidRPr="005A6B9B">
              <w:rPr>
                <w:rFonts w:cstheme="minorHAnsi"/>
                <w:sz w:val="20"/>
                <w:szCs w:val="20"/>
              </w:rPr>
              <w:t>A</w:t>
            </w: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7F2FF3" w14:textId="77777777" w:rsidR="00024F7E" w:rsidRPr="005A6B9B" w:rsidRDefault="00024F7E" w:rsidP="00B02884">
            <w:pPr>
              <w:contextualSpacing/>
              <w:jc w:val="center"/>
              <w:rPr>
                <w:rFonts w:cstheme="minorHAnsi"/>
                <w:sz w:val="20"/>
                <w:szCs w:val="20"/>
              </w:rPr>
            </w:pPr>
            <w:r w:rsidRPr="005A6B9B">
              <w:rPr>
                <w:rFonts w:cstheme="minorHAnsi"/>
                <w:sz w:val="20"/>
                <w:szCs w:val="20"/>
              </w:rPr>
              <w:t>A</w:t>
            </w: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5F66A1" w14:textId="77777777" w:rsidR="00024F7E" w:rsidRPr="005A6B9B" w:rsidRDefault="00024F7E" w:rsidP="00B02884">
            <w:pPr>
              <w:contextualSpacing/>
              <w:jc w:val="center"/>
              <w:rPr>
                <w:rFonts w:cstheme="minorHAnsi"/>
                <w:sz w:val="20"/>
                <w:szCs w:val="20"/>
              </w:rPr>
            </w:pPr>
            <w:r w:rsidRPr="005A6B9B">
              <w:rPr>
                <w:rFonts w:cstheme="minorHAnsi"/>
                <w:sz w:val="20"/>
                <w:szCs w:val="20"/>
              </w:rPr>
              <w:t>A</w:t>
            </w:r>
          </w:p>
        </w:tc>
        <w:tc>
          <w:tcPr>
            <w:tcW w:w="6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F0F0F3" w14:textId="77777777" w:rsidR="00024F7E" w:rsidRPr="005A6B9B" w:rsidRDefault="00024F7E" w:rsidP="00B02884">
            <w:pPr>
              <w:contextualSpacing/>
              <w:jc w:val="center"/>
              <w:rPr>
                <w:rFonts w:cstheme="minorHAnsi"/>
                <w:sz w:val="20"/>
                <w:szCs w:val="20"/>
              </w:rPr>
            </w:pPr>
            <w:r w:rsidRPr="005A6B9B">
              <w:rPr>
                <w:rFonts w:cstheme="minorHAnsi"/>
                <w:sz w:val="20"/>
                <w:szCs w:val="20"/>
              </w:rPr>
              <w:t>A</w:t>
            </w:r>
          </w:p>
        </w:tc>
      </w:tr>
    </w:tbl>
    <w:p w14:paraId="39150CF1" w14:textId="77777777" w:rsidR="00024F7E" w:rsidRPr="005A6B9B" w:rsidRDefault="00024F7E" w:rsidP="00024F7E">
      <w:pPr>
        <w:spacing w:line="276" w:lineRule="auto"/>
        <w:ind w:left="360"/>
        <w:jc w:val="center"/>
        <w:rPr>
          <w:rFonts w:cstheme="minorHAnsi"/>
          <w:bCs/>
          <w:i/>
          <w:sz w:val="18"/>
          <w:szCs w:val="18"/>
        </w:rPr>
      </w:pPr>
      <w:r w:rsidRPr="005A6B9B">
        <w:rPr>
          <w:rFonts w:cstheme="minorHAnsi"/>
          <w:bCs/>
          <w:i/>
          <w:sz w:val="18"/>
          <w:szCs w:val="18"/>
          <w:vertAlign w:val="superscript"/>
        </w:rPr>
        <w:t xml:space="preserve">1) </w:t>
      </w:r>
      <w:r w:rsidRPr="005A6B9B">
        <w:rPr>
          <w:rFonts w:cstheme="minorHAnsi"/>
          <w:bCs/>
          <w:i/>
          <w:sz w:val="18"/>
          <w:szCs w:val="18"/>
        </w:rPr>
        <w:t>Dla ozonu – poziom celu długoterminowego, strefy uzyskały klasę D2,</w:t>
      </w:r>
    </w:p>
    <w:p w14:paraId="779E45F9" w14:textId="77777777" w:rsidR="00024F7E" w:rsidRPr="005A6B9B" w:rsidRDefault="00024F7E" w:rsidP="00024F7E">
      <w:pPr>
        <w:spacing w:line="276" w:lineRule="auto"/>
        <w:ind w:left="357"/>
        <w:jc w:val="center"/>
        <w:rPr>
          <w:rFonts w:cstheme="minorHAnsi"/>
          <w:bCs/>
          <w:i/>
          <w:sz w:val="18"/>
          <w:szCs w:val="18"/>
        </w:rPr>
      </w:pPr>
      <w:r w:rsidRPr="005A6B9B">
        <w:rPr>
          <w:rFonts w:cstheme="minorHAnsi"/>
          <w:bCs/>
          <w:i/>
          <w:sz w:val="18"/>
          <w:szCs w:val="18"/>
          <w:vertAlign w:val="superscript"/>
        </w:rPr>
        <w:t>2)</w:t>
      </w:r>
      <w:r w:rsidRPr="005A6B9B">
        <w:rPr>
          <w:rFonts w:cstheme="minorHAnsi"/>
          <w:bCs/>
          <w:i/>
          <w:sz w:val="18"/>
          <w:szCs w:val="18"/>
        </w:rPr>
        <w:t xml:space="preserve"> Dla pyłu zawieszonego PM2,5 – poziom dopuszczalny I faza, strefa pomorska uzyskała klasę A.</w:t>
      </w:r>
    </w:p>
    <w:p w14:paraId="0DEF6C27" w14:textId="77777777" w:rsidR="00024F7E" w:rsidRPr="00282E1B" w:rsidRDefault="00024F7E" w:rsidP="00024F7E">
      <w:pPr>
        <w:spacing w:after="120" w:line="276" w:lineRule="auto"/>
        <w:jc w:val="center"/>
        <w:rPr>
          <w:rFonts w:cstheme="minorHAnsi"/>
          <w:bCs/>
          <w:i/>
          <w:sz w:val="20"/>
        </w:rPr>
      </w:pPr>
      <w:r w:rsidRPr="00282E1B">
        <w:rPr>
          <w:rFonts w:cstheme="minorHAnsi"/>
          <w:bCs/>
          <w:i/>
          <w:sz w:val="20"/>
        </w:rPr>
        <w:t>Źródło: Roczna ocena jakości powietrza w województwie pomorskim za rok 2022</w:t>
      </w:r>
    </w:p>
    <w:p w14:paraId="3514D009" w14:textId="77777777" w:rsidR="00024F7E" w:rsidRPr="00D6138E" w:rsidRDefault="00024F7E" w:rsidP="00024F7E">
      <w:pPr>
        <w:spacing w:line="276" w:lineRule="auto"/>
        <w:ind w:firstLine="567"/>
        <w:jc w:val="both"/>
        <w:rPr>
          <w:rFonts w:cs="Arial"/>
          <w:bCs/>
          <w:color w:val="0070C0"/>
          <w:sz w:val="20"/>
          <w:szCs w:val="20"/>
        </w:rPr>
      </w:pPr>
      <w:r w:rsidRPr="006B7616">
        <w:rPr>
          <w:rFonts w:cs="Arial"/>
          <w:bCs/>
          <w:sz w:val="20"/>
          <w:szCs w:val="20"/>
        </w:rPr>
        <w:t xml:space="preserve">W obszarze strefy pomorskiej w 2022 r. występowały niskie stężenia (poniżej poziomów dopuszczalnych/docelowych) następujących substancji: dwutlenku azotu, dwutlenku siarki, benzenu, tlenku węgla oraz oznaczanych w pyle zawieszonym PM10 metali: ołowiu, kadmu i niklu. Nie wykazano przekroczeń </w:t>
      </w:r>
      <w:r w:rsidRPr="006B7616">
        <w:rPr>
          <w:rFonts w:cs="Arial"/>
          <w:bCs/>
          <w:sz w:val="20"/>
          <w:szCs w:val="20"/>
        </w:rPr>
        <w:br/>
        <w:t xml:space="preserve">w zakresie PM10. W rocznej ocenie jakości powietrza dla strefy pomorskiej w 2022 r. z uwzględnieniem kryteriów ustanowionych dla celów ochrony zdrowia, stwierdzono przekroczenia stężenia </w:t>
      </w:r>
      <w:proofErr w:type="spellStart"/>
      <w:r w:rsidRPr="006B7616">
        <w:rPr>
          <w:rFonts w:cs="Arial"/>
          <w:bCs/>
          <w:sz w:val="20"/>
          <w:szCs w:val="20"/>
        </w:rPr>
        <w:t>benzo</w:t>
      </w:r>
      <w:proofErr w:type="spellEnd"/>
      <w:r w:rsidRPr="006B7616">
        <w:rPr>
          <w:rFonts w:cs="Arial"/>
          <w:bCs/>
          <w:sz w:val="20"/>
          <w:szCs w:val="20"/>
        </w:rPr>
        <w:t>(a)</w:t>
      </w:r>
      <w:proofErr w:type="spellStart"/>
      <w:r w:rsidRPr="006B7616">
        <w:rPr>
          <w:rFonts w:cs="Arial"/>
          <w:bCs/>
          <w:sz w:val="20"/>
          <w:szCs w:val="20"/>
        </w:rPr>
        <w:t>pirenu</w:t>
      </w:r>
      <w:proofErr w:type="spellEnd"/>
      <w:r w:rsidRPr="006B7616">
        <w:rPr>
          <w:rFonts w:cs="Arial"/>
          <w:bCs/>
          <w:sz w:val="20"/>
          <w:szCs w:val="20"/>
        </w:rPr>
        <w:t xml:space="preserve"> w pyle zawieszonym PM10. </w:t>
      </w:r>
    </w:p>
    <w:p w14:paraId="7A7DC820" w14:textId="77777777" w:rsidR="00024F7E" w:rsidRPr="00D6138E" w:rsidRDefault="00024F7E" w:rsidP="00024F7E">
      <w:pPr>
        <w:spacing w:line="276" w:lineRule="auto"/>
        <w:ind w:firstLine="567"/>
        <w:jc w:val="both"/>
        <w:rPr>
          <w:rFonts w:cs="Arial"/>
          <w:bCs/>
          <w:color w:val="0070C0"/>
          <w:sz w:val="20"/>
          <w:szCs w:val="20"/>
        </w:rPr>
      </w:pPr>
      <w:r w:rsidRPr="006B7616">
        <w:rPr>
          <w:rFonts w:cs="Arial"/>
          <w:bCs/>
          <w:sz w:val="20"/>
          <w:szCs w:val="20"/>
        </w:rPr>
        <w:t xml:space="preserve">Przeprowadzone przez GIOŚ analizy wykazały, że największym problemem w skali województwa pomorskiego są już od wielu lat wysokie stężenia </w:t>
      </w:r>
      <w:proofErr w:type="spellStart"/>
      <w:r w:rsidRPr="006B7616">
        <w:rPr>
          <w:rFonts w:cs="Arial"/>
          <w:bCs/>
          <w:sz w:val="20"/>
          <w:szCs w:val="20"/>
        </w:rPr>
        <w:t>benzo</w:t>
      </w:r>
      <w:proofErr w:type="spellEnd"/>
      <w:r w:rsidRPr="006B7616">
        <w:rPr>
          <w:rFonts w:cs="Arial"/>
          <w:bCs/>
          <w:sz w:val="20"/>
          <w:szCs w:val="20"/>
        </w:rPr>
        <w:t>(a)</w:t>
      </w:r>
      <w:proofErr w:type="spellStart"/>
      <w:r w:rsidRPr="006B7616">
        <w:rPr>
          <w:rFonts w:cs="Arial"/>
          <w:bCs/>
          <w:sz w:val="20"/>
          <w:szCs w:val="20"/>
        </w:rPr>
        <w:t>pirenu</w:t>
      </w:r>
      <w:proofErr w:type="spellEnd"/>
      <w:r w:rsidRPr="006B7616">
        <w:rPr>
          <w:rFonts w:cs="Arial"/>
          <w:bCs/>
          <w:sz w:val="20"/>
          <w:szCs w:val="20"/>
        </w:rPr>
        <w:t xml:space="preserve"> zawartego w pyle zawieszonym PM10. </w:t>
      </w:r>
      <w:r>
        <w:rPr>
          <w:rFonts w:cs="Arial"/>
          <w:bCs/>
          <w:sz w:val="20"/>
          <w:szCs w:val="20"/>
        </w:rPr>
        <w:br/>
      </w:r>
      <w:r w:rsidRPr="006B7616">
        <w:rPr>
          <w:rFonts w:cs="Arial"/>
          <w:bCs/>
          <w:sz w:val="20"/>
          <w:szCs w:val="20"/>
        </w:rPr>
        <w:t xml:space="preserve">Na przestrzeni ostatnich 10 lat poziom docelowy dla stężenia </w:t>
      </w:r>
      <w:proofErr w:type="spellStart"/>
      <w:r w:rsidRPr="006B7616">
        <w:rPr>
          <w:rFonts w:cs="Arial"/>
          <w:bCs/>
          <w:sz w:val="20"/>
          <w:szCs w:val="20"/>
        </w:rPr>
        <w:t>benzo</w:t>
      </w:r>
      <w:proofErr w:type="spellEnd"/>
      <w:r w:rsidRPr="006B7616">
        <w:rPr>
          <w:rFonts w:cs="Arial"/>
          <w:bCs/>
          <w:sz w:val="20"/>
          <w:szCs w:val="20"/>
        </w:rPr>
        <w:t>(a)</w:t>
      </w:r>
      <w:proofErr w:type="spellStart"/>
      <w:r w:rsidRPr="006B7616">
        <w:rPr>
          <w:rFonts w:cs="Arial"/>
          <w:bCs/>
          <w:sz w:val="20"/>
          <w:szCs w:val="20"/>
        </w:rPr>
        <w:t>pirenu</w:t>
      </w:r>
      <w:proofErr w:type="spellEnd"/>
      <w:r w:rsidRPr="006B7616">
        <w:rPr>
          <w:rFonts w:cs="Arial"/>
          <w:bCs/>
          <w:sz w:val="20"/>
          <w:szCs w:val="20"/>
        </w:rPr>
        <w:t xml:space="preserve"> w pyle zawieszonym PM10 jest rokrocznie przekraczany dla strefy pomorskiej. Wysokie stężenia tego zanieczyszczenia rejestrowane są </w:t>
      </w:r>
      <w:r>
        <w:rPr>
          <w:rFonts w:cs="Arial"/>
          <w:bCs/>
          <w:sz w:val="20"/>
          <w:szCs w:val="20"/>
        </w:rPr>
        <w:t xml:space="preserve">głównie </w:t>
      </w:r>
      <w:r w:rsidRPr="006B7616">
        <w:rPr>
          <w:rFonts w:cs="Arial"/>
          <w:bCs/>
          <w:sz w:val="20"/>
          <w:szCs w:val="20"/>
        </w:rPr>
        <w:t xml:space="preserve">w okresach grzewczych. Przekroczenie poziomu docelowego B(a)P wystąpiło w 2022 r. na większości stacji pomiarowych w województwie. Jednakże, w porównaniu z poprzednimi latami można zaobserwować poprawę </w:t>
      </w:r>
      <w:r>
        <w:rPr>
          <w:rFonts w:cs="Arial"/>
          <w:bCs/>
          <w:sz w:val="20"/>
          <w:szCs w:val="20"/>
        </w:rPr>
        <w:br/>
      </w:r>
      <w:r w:rsidRPr="006B7616">
        <w:rPr>
          <w:rFonts w:cs="Arial"/>
          <w:bCs/>
          <w:sz w:val="20"/>
          <w:szCs w:val="20"/>
        </w:rPr>
        <w:t xml:space="preserve">i niższe stężenia na wielu stacjach pomiarowych. </w:t>
      </w:r>
    </w:p>
    <w:p w14:paraId="4673722E" w14:textId="77777777" w:rsidR="00024F7E" w:rsidRPr="00D6138E" w:rsidRDefault="00024F7E" w:rsidP="00024F7E">
      <w:pPr>
        <w:spacing w:line="276" w:lineRule="auto"/>
        <w:ind w:firstLine="567"/>
        <w:jc w:val="both"/>
        <w:rPr>
          <w:rFonts w:cs="Arial"/>
          <w:bCs/>
          <w:color w:val="0070C0"/>
          <w:sz w:val="20"/>
          <w:szCs w:val="20"/>
        </w:rPr>
      </w:pPr>
      <w:r w:rsidRPr="006B7616">
        <w:rPr>
          <w:rFonts w:cs="Arial"/>
          <w:bCs/>
          <w:sz w:val="20"/>
          <w:szCs w:val="20"/>
        </w:rPr>
        <w:t>Główną przyczyną przekroczeń jest „niska” emisja pochodząca z indywidualnego ogrzewania budynków. „Niska” emisja z ogrzewania budynków odpowiada również za zanieczyszczenie powietrza pyłem PM2,5 i pyłem PM10. Zauważalny jest również wpływ emisji liniowej.</w:t>
      </w:r>
    </w:p>
    <w:p w14:paraId="55F0209B" w14:textId="77777777" w:rsidR="00024F7E" w:rsidRPr="006B7616" w:rsidRDefault="00024F7E" w:rsidP="00024F7E">
      <w:pPr>
        <w:spacing w:line="276" w:lineRule="auto"/>
        <w:ind w:firstLine="567"/>
        <w:jc w:val="both"/>
        <w:rPr>
          <w:rFonts w:cs="Arial"/>
          <w:bCs/>
          <w:sz w:val="20"/>
          <w:szCs w:val="20"/>
        </w:rPr>
      </w:pPr>
      <w:r w:rsidRPr="006B7616">
        <w:rPr>
          <w:rFonts w:cs="Arial"/>
          <w:bCs/>
          <w:sz w:val="20"/>
          <w:szCs w:val="20"/>
        </w:rPr>
        <w:t>W sezonie letnim rejestrowany jest wzrost stężeń ozonu, spowodowany obecnością w atmosferze jego prekursorów oraz w dużej mierze warunkami meteorologicznymi. W 2022 r. nie stwierdzono przekroczenia poziomu docelowego ozonu określonego dla kryterium ochrony zdrowia ludzi. Stwierdzono jednak, podobnie jak w latach poprzednich, przekroczenie poziomu celu długoterminowego we wszystkich strefach w województwie.</w:t>
      </w:r>
    </w:p>
    <w:p w14:paraId="781FC89A" w14:textId="77777777" w:rsidR="00024F7E" w:rsidRPr="00995DFD" w:rsidRDefault="00024F7E" w:rsidP="00024F7E">
      <w:pPr>
        <w:pStyle w:val="Legenda1"/>
        <w:keepNext/>
        <w:spacing w:before="120" w:after="0"/>
        <w:jc w:val="both"/>
        <w:rPr>
          <w:rFonts w:asciiTheme="minorHAnsi" w:hAnsiTheme="minorHAnsi" w:cstheme="minorHAnsi"/>
          <w:b/>
          <w:bCs/>
          <w:i w:val="0"/>
          <w:iCs w:val="0"/>
          <w:color w:val="auto"/>
        </w:rPr>
      </w:pPr>
      <w:bookmarkStart w:id="51" w:name="_Toc118112286"/>
      <w:bookmarkStart w:id="52" w:name="_Toc141794732"/>
      <w:bookmarkStart w:id="53" w:name="_Toc158017134"/>
      <w:bookmarkStart w:id="54" w:name="_Toc158494682"/>
      <w:r w:rsidRPr="00995DFD">
        <w:rPr>
          <w:rFonts w:asciiTheme="minorHAnsi" w:hAnsiTheme="minorHAnsi" w:cstheme="minorHAnsi"/>
          <w:b/>
          <w:bCs/>
          <w:i w:val="0"/>
          <w:iCs w:val="0"/>
          <w:color w:val="auto"/>
          <w:sz w:val="20"/>
          <w:szCs w:val="20"/>
        </w:rPr>
        <w:t xml:space="preserve">Tabela </w:t>
      </w:r>
      <w:r w:rsidRPr="00995DFD">
        <w:rPr>
          <w:rFonts w:asciiTheme="minorHAnsi" w:hAnsiTheme="minorHAnsi" w:cstheme="minorHAnsi"/>
          <w:b/>
          <w:bCs/>
          <w:i w:val="0"/>
          <w:iCs w:val="0"/>
          <w:color w:val="auto"/>
          <w:sz w:val="20"/>
          <w:szCs w:val="20"/>
        </w:rPr>
        <w:fldChar w:fldCharType="begin"/>
      </w:r>
      <w:r w:rsidRPr="00995DFD">
        <w:rPr>
          <w:rFonts w:asciiTheme="minorHAnsi" w:hAnsiTheme="minorHAnsi" w:cstheme="minorHAnsi"/>
          <w:b/>
          <w:bCs/>
          <w:i w:val="0"/>
          <w:iCs w:val="0"/>
          <w:color w:val="auto"/>
          <w:sz w:val="20"/>
          <w:szCs w:val="20"/>
        </w:rPr>
        <w:instrText xml:space="preserve"> SEQ Tabela \* ARABIC </w:instrText>
      </w:r>
      <w:r w:rsidRPr="00995DFD">
        <w:rPr>
          <w:rFonts w:asciiTheme="minorHAnsi" w:hAnsiTheme="minorHAnsi" w:cstheme="minorHAnsi"/>
          <w:b/>
          <w:bCs/>
          <w:i w:val="0"/>
          <w:iCs w:val="0"/>
          <w:color w:val="auto"/>
          <w:sz w:val="20"/>
          <w:szCs w:val="20"/>
        </w:rPr>
        <w:fldChar w:fldCharType="separate"/>
      </w:r>
      <w:r w:rsidRPr="00995DFD">
        <w:rPr>
          <w:rFonts w:asciiTheme="minorHAnsi" w:hAnsiTheme="minorHAnsi" w:cstheme="minorHAnsi"/>
          <w:b/>
          <w:bCs/>
          <w:i w:val="0"/>
          <w:iCs w:val="0"/>
          <w:noProof/>
          <w:color w:val="auto"/>
          <w:sz w:val="20"/>
          <w:szCs w:val="20"/>
        </w:rPr>
        <w:t>5</w:t>
      </w:r>
      <w:r w:rsidRPr="00995DFD">
        <w:rPr>
          <w:rFonts w:asciiTheme="minorHAnsi" w:hAnsiTheme="minorHAnsi" w:cstheme="minorHAnsi"/>
          <w:b/>
          <w:bCs/>
          <w:i w:val="0"/>
          <w:iCs w:val="0"/>
          <w:color w:val="auto"/>
          <w:sz w:val="20"/>
          <w:szCs w:val="20"/>
        </w:rPr>
        <w:fldChar w:fldCharType="end"/>
      </w:r>
      <w:r w:rsidRPr="00995DFD">
        <w:rPr>
          <w:rFonts w:asciiTheme="minorHAnsi" w:hAnsiTheme="minorHAnsi" w:cstheme="minorHAnsi"/>
          <w:b/>
          <w:bCs/>
          <w:i w:val="0"/>
          <w:iCs w:val="0"/>
          <w:color w:val="auto"/>
          <w:sz w:val="20"/>
          <w:szCs w:val="20"/>
        </w:rPr>
        <w:t>. Klasyfikacja z uwzględnieniem parametrów kryterialnych określonych dla SO</w:t>
      </w:r>
      <w:r w:rsidRPr="00995DFD">
        <w:rPr>
          <w:rFonts w:asciiTheme="minorHAnsi" w:hAnsiTheme="minorHAnsi" w:cstheme="minorHAnsi"/>
          <w:b/>
          <w:bCs/>
          <w:i w:val="0"/>
          <w:iCs w:val="0"/>
          <w:color w:val="auto"/>
          <w:sz w:val="20"/>
          <w:szCs w:val="20"/>
          <w:vertAlign w:val="subscript"/>
        </w:rPr>
        <w:t>2</w:t>
      </w:r>
      <w:r w:rsidRPr="00995DFD">
        <w:rPr>
          <w:rFonts w:asciiTheme="minorHAnsi" w:hAnsiTheme="minorHAnsi" w:cstheme="minorHAnsi"/>
          <w:b/>
          <w:bCs/>
          <w:i w:val="0"/>
          <w:iCs w:val="0"/>
          <w:color w:val="auto"/>
          <w:sz w:val="20"/>
          <w:szCs w:val="20"/>
        </w:rPr>
        <w:t xml:space="preserve">, </w:t>
      </w:r>
      <w:proofErr w:type="spellStart"/>
      <w:r w:rsidRPr="00995DFD">
        <w:rPr>
          <w:rFonts w:asciiTheme="minorHAnsi" w:hAnsiTheme="minorHAnsi" w:cstheme="minorHAnsi"/>
          <w:b/>
          <w:bCs/>
          <w:i w:val="0"/>
          <w:iCs w:val="0"/>
          <w:color w:val="auto"/>
          <w:sz w:val="20"/>
          <w:szCs w:val="20"/>
        </w:rPr>
        <w:t>NO</w:t>
      </w:r>
      <w:r w:rsidRPr="00995DFD">
        <w:rPr>
          <w:rFonts w:asciiTheme="minorHAnsi" w:hAnsiTheme="minorHAnsi" w:cstheme="minorHAnsi"/>
          <w:b/>
          <w:bCs/>
          <w:i w:val="0"/>
          <w:iCs w:val="0"/>
          <w:color w:val="auto"/>
          <w:sz w:val="20"/>
          <w:szCs w:val="20"/>
          <w:vertAlign w:val="subscript"/>
        </w:rPr>
        <w:t>x</w:t>
      </w:r>
      <w:proofErr w:type="spellEnd"/>
      <w:r w:rsidRPr="00995DFD">
        <w:rPr>
          <w:rFonts w:asciiTheme="minorHAnsi" w:hAnsiTheme="minorHAnsi" w:cstheme="minorHAnsi"/>
          <w:b/>
          <w:bCs/>
          <w:i w:val="0"/>
          <w:iCs w:val="0"/>
          <w:color w:val="auto"/>
          <w:sz w:val="20"/>
          <w:szCs w:val="20"/>
        </w:rPr>
        <w:t xml:space="preserve"> oraz O</w:t>
      </w:r>
      <w:r w:rsidRPr="00995DFD">
        <w:rPr>
          <w:rFonts w:asciiTheme="minorHAnsi" w:hAnsiTheme="minorHAnsi" w:cstheme="minorHAnsi"/>
          <w:b/>
          <w:bCs/>
          <w:i w:val="0"/>
          <w:iCs w:val="0"/>
          <w:color w:val="auto"/>
          <w:sz w:val="20"/>
          <w:szCs w:val="20"/>
          <w:vertAlign w:val="subscript"/>
        </w:rPr>
        <w:t>3</w:t>
      </w:r>
      <w:r w:rsidRPr="00995DFD">
        <w:rPr>
          <w:rFonts w:asciiTheme="minorHAnsi" w:hAnsiTheme="minorHAnsi" w:cstheme="minorHAnsi"/>
          <w:b/>
          <w:bCs/>
          <w:i w:val="0"/>
          <w:iCs w:val="0"/>
          <w:color w:val="auto"/>
          <w:sz w:val="20"/>
          <w:szCs w:val="20"/>
        </w:rPr>
        <w:t xml:space="preserve"> pod kątem ochrony roślin za rok 202</w:t>
      </w:r>
      <w:bookmarkEnd w:id="51"/>
      <w:r w:rsidRPr="00995DFD">
        <w:rPr>
          <w:rFonts w:asciiTheme="minorHAnsi" w:hAnsiTheme="minorHAnsi" w:cstheme="minorHAnsi"/>
          <w:b/>
          <w:bCs/>
          <w:i w:val="0"/>
          <w:iCs w:val="0"/>
          <w:color w:val="auto"/>
          <w:sz w:val="20"/>
          <w:szCs w:val="20"/>
        </w:rPr>
        <w:t>2</w:t>
      </w:r>
      <w:bookmarkEnd w:id="52"/>
      <w:bookmarkEnd w:id="53"/>
      <w:bookmarkEnd w:id="54"/>
    </w:p>
    <w:tbl>
      <w:tblPr>
        <w:tblW w:w="4135" w:type="pct"/>
        <w:jc w:val="center"/>
        <w:tblLayout w:type="fixed"/>
        <w:tblLook w:val="0000" w:firstRow="0" w:lastRow="0" w:firstColumn="0" w:lastColumn="0" w:noHBand="0" w:noVBand="0"/>
      </w:tblPr>
      <w:tblGrid>
        <w:gridCol w:w="1135"/>
        <w:gridCol w:w="2386"/>
        <w:gridCol w:w="2149"/>
        <w:gridCol w:w="1824"/>
      </w:tblGrid>
      <w:tr w:rsidR="00024F7E" w:rsidRPr="00D6138E" w14:paraId="1975B7BD" w14:textId="77777777" w:rsidTr="00B02884">
        <w:trPr>
          <w:trHeight w:val="411"/>
          <w:jc w:val="center"/>
        </w:trPr>
        <w:tc>
          <w:tcPr>
            <w:tcW w:w="1161" w:type="dxa"/>
            <w:vMerge w:val="restart"/>
            <w:tcBorders>
              <w:top w:val="single" w:sz="4" w:space="0" w:color="000000"/>
              <w:left w:val="single" w:sz="4" w:space="0" w:color="000000"/>
              <w:bottom w:val="single" w:sz="4" w:space="0" w:color="000000"/>
              <w:right w:val="single" w:sz="4" w:space="0" w:color="000000"/>
            </w:tcBorders>
            <w:shd w:val="clear" w:color="auto" w:fill="EDEDED"/>
            <w:vAlign w:val="center"/>
          </w:tcPr>
          <w:p w14:paraId="765FA42B" w14:textId="77777777" w:rsidR="00024F7E" w:rsidRPr="00D6138E" w:rsidRDefault="00024F7E" w:rsidP="00B02884">
            <w:pPr>
              <w:contextualSpacing/>
              <w:jc w:val="center"/>
              <w:rPr>
                <w:rFonts w:cstheme="minorHAnsi"/>
                <w:color w:val="0070C0"/>
              </w:rPr>
            </w:pPr>
            <w:r w:rsidRPr="006B7616">
              <w:rPr>
                <w:rFonts w:cstheme="minorHAnsi"/>
                <w:b/>
                <w:sz w:val="20"/>
                <w:szCs w:val="20"/>
              </w:rPr>
              <w:t>Strefa pomorska</w:t>
            </w:r>
          </w:p>
        </w:tc>
        <w:tc>
          <w:tcPr>
            <w:tcW w:w="2447" w:type="dxa"/>
            <w:tcBorders>
              <w:top w:val="single" w:sz="4" w:space="0" w:color="000000"/>
              <w:left w:val="single" w:sz="4" w:space="0" w:color="000000"/>
              <w:bottom w:val="single" w:sz="4" w:space="0" w:color="000000"/>
              <w:right w:val="single" w:sz="4" w:space="0" w:color="000000"/>
            </w:tcBorders>
            <w:shd w:val="clear" w:color="auto" w:fill="EDEDED"/>
            <w:vAlign w:val="center"/>
          </w:tcPr>
          <w:p w14:paraId="4E29F8EF" w14:textId="77777777" w:rsidR="00024F7E" w:rsidRPr="006B7616" w:rsidRDefault="00024F7E" w:rsidP="00B02884">
            <w:pPr>
              <w:contextualSpacing/>
              <w:jc w:val="center"/>
              <w:rPr>
                <w:rFonts w:cstheme="minorHAnsi"/>
              </w:rPr>
            </w:pPr>
            <w:r w:rsidRPr="006B7616">
              <w:rPr>
                <w:rFonts w:cstheme="minorHAnsi"/>
                <w:b/>
                <w:sz w:val="20"/>
                <w:szCs w:val="20"/>
              </w:rPr>
              <w:t xml:space="preserve">Klasa dla obszaru ze względu na poziom dopuszczalny </w:t>
            </w:r>
            <w:r w:rsidRPr="006B7616">
              <w:rPr>
                <w:rFonts w:cstheme="minorHAnsi"/>
                <w:b/>
                <w:bCs/>
                <w:sz w:val="20"/>
                <w:szCs w:val="20"/>
              </w:rPr>
              <w:t>SO</w:t>
            </w:r>
            <w:r w:rsidRPr="006B7616">
              <w:rPr>
                <w:rFonts w:cstheme="minorHAnsi"/>
                <w:b/>
                <w:bCs/>
                <w:sz w:val="20"/>
                <w:szCs w:val="20"/>
                <w:vertAlign w:val="subscript"/>
              </w:rPr>
              <w:t>2</w:t>
            </w:r>
          </w:p>
        </w:tc>
        <w:tc>
          <w:tcPr>
            <w:tcW w:w="2204" w:type="dxa"/>
            <w:tcBorders>
              <w:top w:val="single" w:sz="4" w:space="0" w:color="000000"/>
              <w:left w:val="single" w:sz="4" w:space="0" w:color="000000"/>
              <w:bottom w:val="single" w:sz="4" w:space="0" w:color="000000"/>
              <w:right w:val="single" w:sz="4" w:space="0" w:color="000000"/>
            </w:tcBorders>
            <w:shd w:val="clear" w:color="auto" w:fill="EDEDED"/>
            <w:vAlign w:val="center"/>
          </w:tcPr>
          <w:p w14:paraId="3B3FD7A5" w14:textId="77777777" w:rsidR="00024F7E" w:rsidRPr="006B7616" w:rsidRDefault="00024F7E" w:rsidP="00B02884">
            <w:pPr>
              <w:contextualSpacing/>
              <w:jc w:val="center"/>
              <w:rPr>
                <w:rFonts w:cstheme="minorHAnsi"/>
              </w:rPr>
            </w:pPr>
            <w:r w:rsidRPr="006B7616">
              <w:rPr>
                <w:rFonts w:cstheme="minorHAnsi"/>
                <w:b/>
                <w:sz w:val="20"/>
                <w:szCs w:val="20"/>
              </w:rPr>
              <w:t xml:space="preserve">Klasa dla obszaru ze względu na poziom dopuszczalny </w:t>
            </w:r>
            <w:proofErr w:type="spellStart"/>
            <w:r w:rsidRPr="006B7616">
              <w:rPr>
                <w:rFonts w:cstheme="minorHAnsi"/>
                <w:b/>
                <w:bCs/>
                <w:sz w:val="20"/>
                <w:szCs w:val="20"/>
              </w:rPr>
              <w:t>NO</w:t>
            </w:r>
            <w:r w:rsidRPr="006B7616">
              <w:rPr>
                <w:rFonts w:cstheme="minorHAnsi"/>
                <w:b/>
                <w:bCs/>
                <w:sz w:val="20"/>
                <w:szCs w:val="20"/>
                <w:vertAlign w:val="subscript"/>
              </w:rPr>
              <w:t>x</w:t>
            </w:r>
            <w:proofErr w:type="spellEnd"/>
          </w:p>
        </w:tc>
        <w:tc>
          <w:tcPr>
            <w:tcW w:w="1869" w:type="dxa"/>
            <w:tcBorders>
              <w:top w:val="single" w:sz="4" w:space="0" w:color="000000"/>
              <w:left w:val="single" w:sz="4" w:space="0" w:color="000000"/>
              <w:bottom w:val="single" w:sz="4" w:space="0" w:color="000000"/>
              <w:right w:val="single" w:sz="4" w:space="0" w:color="000000"/>
            </w:tcBorders>
            <w:shd w:val="clear" w:color="auto" w:fill="EDEDED"/>
            <w:vAlign w:val="center"/>
          </w:tcPr>
          <w:p w14:paraId="1B40A139" w14:textId="77777777" w:rsidR="00024F7E" w:rsidRPr="006B7616" w:rsidRDefault="00024F7E" w:rsidP="00B02884">
            <w:pPr>
              <w:contextualSpacing/>
              <w:jc w:val="center"/>
              <w:rPr>
                <w:rFonts w:cstheme="minorHAnsi"/>
                <w:vertAlign w:val="superscript"/>
              </w:rPr>
            </w:pPr>
            <w:r w:rsidRPr="006B7616">
              <w:rPr>
                <w:rFonts w:cstheme="minorHAnsi"/>
                <w:b/>
                <w:sz w:val="20"/>
                <w:szCs w:val="20"/>
              </w:rPr>
              <w:t xml:space="preserve">Klasa dla obszaru ze względu na poziom dopuszczalny </w:t>
            </w:r>
            <w:r w:rsidRPr="006B7616">
              <w:rPr>
                <w:rFonts w:cstheme="minorHAnsi"/>
                <w:b/>
                <w:bCs/>
                <w:sz w:val="20"/>
                <w:szCs w:val="20"/>
              </w:rPr>
              <w:t>O</w:t>
            </w:r>
            <w:r w:rsidRPr="006B7616">
              <w:rPr>
                <w:rFonts w:cstheme="minorHAnsi"/>
                <w:b/>
                <w:bCs/>
                <w:sz w:val="20"/>
                <w:szCs w:val="20"/>
                <w:vertAlign w:val="subscript"/>
              </w:rPr>
              <w:t>3</w:t>
            </w:r>
            <w:r w:rsidRPr="006B7616">
              <w:rPr>
                <w:rFonts w:cstheme="minorHAnsi"/>
                <w:b/>
                <w:bCs/>
                <w:sz w:val="20"/>
                <w:szCs w:val="20"/>
                <w:vertAlign w:val="superscript"/>
              </w:rPr>
              <w:t>1)</w:t>
            </w:r>
          </w:p>
        </w:tc>
      </w:tr>
      <w:tr w:rsidR="00024F7E" w:rsidRPr="00D6138E" w14:paraId="33BD3231" w14:textId="77777777" w:rsidTr="00B02884">
        <w:trPr>
          <w:trHeight w:val="276"/>
          <w:jc w:val="center"/>
        </w:trPr>
        <w:tc>
          <w:tcPr>
            <w:tcW w:w="11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41691B2" w14:textId="77777777" w:rsidR="00024F7E" w:rsidRPr="00D6138E" w:rsidRDefault="00024F7E" w:rsidP="00B02884">
            <w:pPr>
              <w:rPr>
                <w:rFonts w:cstheme="minorHAnsi"/>
                <w:color w:val="0070C0"/>
                <w:sz w:val="20"/>
                <w:szCs w:val="20"/>
              </w:rPr>
            </w:pPr>
          </w:p>
        </w:tc>
        <w:tc>
          <w:tcPr>
            <w:tcW w:w="6520" w:type="dxa"/>
            <w:gridSpan w:val="3"/>
            <w:tcBorders>
              <w:top w:val="single" w:sz="4" w:space="0" w:color="000000"/>
              <w:left w:val="single" w:sz="4" w:space="0" w:color="000000"/>
              <w:bottom w:val="single" w:sz="4" w:space="0" w:color="000000"/>
              <w:right w:val="single" w:sz="4" w:space="0" w:color="000000"/>
            </w:tcBorders>
            <w:shd w:val="clear" w:color="auto" w:fill="EDEDED"/>
            <w:vAlign w:val="center"/>
          </w:tcPr>
          <w:p w14:paraId="00E030CF" w14:textId="77777777" w:rsidR="00024F7E" w:rsidRPr="006B7616" w:rsidRDefault="00024F7E" w:rsidP="00B02884">
            <w:pPr>
              <w:contextualSpacing/>
              <w:jc w:val="center"/>
              <w:rPr>
                <w:rFonts w:cstheme="minorHAnsi"/>
              </w:rPr>
            </w:pPr>
            <w:r w:rsidRPr="006B7616">
              <w:rPr>
                <w:rFonts w:cstheme="minorHAnsi"/>
                <w:b/>
                <w:bCs/>
                <w:sz w:val="20"/>
                <w:szCs w:val="20"/>
              </w:rPr>
              <w:t>2022</w:t>
            </w:r>
          </w:p>
        </w:tc>
      </w:tr>
      <w:tr w:rsidR="00024F7E" w:rsidRPr="00D6138E" w14:paraId="1C10265B" w14:textId="77777777" w:rsidTr="00B02884">
        <w:trPr>
          <w:trHeight w:val="40"/>
          <w:jc w:val="center"/>
        </w:trPr>
        <w:tc>
          <w:tcPr>
            <w:tcW w:w="11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C3B5618" w14:textId="77777777" w:rsidR="00024F7E" w:rsidRPr="00D6138E" w:rsidRDefault="00024F7E" w:rsidP="00B02884">
            <w:pPr>
              <w:rPr>
                <w:rFonts w:cstheme="minorHAnsi"/>
                <w:color w:val="0070C0"/>
                <w:sz w:val="20"/>
                <w:szCs w:val="20"/>
              </w:rPr>
            </w:pPr>
          </w:p>
        </w:tc>
        <w:tc>
          <w:tcPr>
            <w:tcW w:w="24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62C953" w14:textId="77777777" w:rsidR="00024F7E" w:rsidRPr="006B7616" w:rsidRDefault="00024F7E" w:rsidP="00B02884">
            <w:pPr>
              <w:contextualSpacing/>
              <w:jc w:val="center"/>
              <w:rPr>
                <w:rFonts w:cstheme="minorHAnsi"/>
              </w:rPr>
            </w:pPr>
            <w:r w:rsidRPr="006B7616">
              <w:rPr>
                <w:rFonts w:cstheme="minorHAnsi"/>
                <w:bCs/>
                <w:sz w:val="20"/>
                <w:szCs w:val="20"/>
              </w:rPr>
              <w:t>A</w:t>
            </w:r>
          </w:p>
        </w:tc>
        <w:tc>
          <w:tcPr>
            <w:tcW w:w="22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D234EA" w14:textId="77777777" w:rsidR="00024F7E" w:rsidRPr="006B7616" w:rsidRDefault="00024F7E" w:rsidP="00B02884">
            <w:pPr>
              <w:contextualSpacing/>
              <w:jc w:val="center"/>
              <w:rPr>
                <w:rFonts w:cstheme="minorHAnsi"/>
              </w:rPr>
            </w:pPr>
            <w:r w:rsidRPr="006B7616">
              <w:rPr>
                <w:rFonts w:cstheme="minorHAnsi"/>
                <w:bCs/>
                <w:sz w:val="20"/>
                <w:szCs w:val="20"/>
              </w:rPr>
              <w:t>A</w:t>
            </w:r>
          </w:p>
        </w:tc>
        <w:tc>
          <w:tcPr>
            <w:tcW w:w="18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44E4F4" w14:textId="77777777" w:rsidR="00024F7E" w:rsidRPr="006B7616" w:rsidRDefault="00024F7E" w:rsidP="00B02884">
            <w:pPr>
              <w:contextualSpacing/>
              <w:jc w:val="center"/>
              <w:rPr>
                <w:rFonts w:cstheme="minorHAnsi"/>
              </w:rPr>
            </w:pPr>
            <w:r w:rsidRPr="006B7616">
              <w:rPr>
                <w:rFonts w:cstheme="minorHAnsi"/>
                <w:bCs/>
                <w:sz w:val="20"/>
                <w:szCs w:val="20"/>
              </w:rPr>
              <w:t>A</w:t>
            </w:r>
          </w:p>
        </w:tc>
      </w:tr>
    </w:tbl>
    <w:p w14:paraId="329C3000" w14:textId="77777777" w:rsidR="00024F7E" w:rsidRPr="006B7616" w:rsidRDefault="00024F7E" w:rsidP="00024F7E">
      <w:pPr>
        <w:jc w:val="center"/>
        <w:rPr>
          <w:rFonts w:cstheme="minorHAnsi"/>
          <w:bCs/>
          <w:i/>
          <w:sz w:val="18"/>
          <w:szCs w:val="18"/>
        </w:rPr>
      </w:pPr>
      <w:r w:rsidRPr="006B7616">
        <w:rPr>
          <w:rFonts w:cstheme="minorHAnsi"/>
          <w:bCs/>
          <w:i/>
          <w:sz w:val="18"/>
          <w:szCs w:val="18"/>
          <w:vertAlign w:val="superscript"/>
        </w:rPr>
        <w:t>1)</w:t>
      </w:r>
      <w:r w:rsidRPr="006B7616">
        <w:rPr>
          <w:rFonts w:cstheme="minorHAnsi"/>
          <w:bCs/>
          <w:i/>
          <w:sz w:val="18"/>
          <w:szCs w:val="18"/>
        </w:rPr>
        <w:t xml:space="preserve"> Dla ozonu - poziom celu długoterminowego - strefa pomorska uzyskała klasę D</w:t>
      </w:r>
    </w:p>
    <w:p w14:paraId="2CEA39A8" w14:textId="77777777" w:rsidR="00024F7E" w:rsidRPr="006B7616" w:rsidRDefault="00024F7E" w:rsidP="00024F7E">
      <w:pPr>
        <w:spacing w:after="120"/>
        <w:jc w:val="center"/>
        <w:rPr>
          <w:rFonts w:cstheme="minorHAnsi"/>
          <w:bCs/>
          <w:i/>
          <w:sz w:val="20"/>
        </w:rPr>
      </w:pPr>
      <w:r w:rsidRPr="006B7616">
        <w:rPr>
          <w:rFonts w:cstheme="minorHAnsi"/>
          <w:bCs/>
          <w:i/>
          <w:sz w:val="20"/>
        </w:rPr>
        <w:t>Źródło: Roczna ocena jakości powietrza w województwie pomorskim za rok 2022</w:t>
      </w:r>
    </w:p>
    <w:p w14:paraId="30B2AAB7" w14:textId="77777777" w:rsidR="00024F7E" w:rsidRPr="00F744B5" w:rsidRDefault="00024F7E" w:rsidP="00024F7E">
      <w:pPr>
        <w:spacing w:line="276" w:lineRule="auto"/>
        <w:ind w:firstLine="567"/>
        <w:jc w:val="both"/>
        <w:rPr>
          <w:rFonts w:cs="Arial"/>
          <w:bCs/>
          <w:sz w:val="20"/>
          <w:szCs w:val="20"/>
        </w:rPr>
      </w:pPr>
      <w:r w:rsidRPr="00F744B5">
        <w:rPr>
          <w:rFonts w:cs="Arial"/>
          <w:bCs/>
          <w:sz w:val="20"/>
          <w:szCs w:val="20"/>
        </w:rPr>
        <w:t>W odniesieniu do kryterium ochrony roślin, w 2022 r. pomiary jakości powietrza oraz wyniki modelowania nie wykazały przekroczeń poziomów dopuszczalnych określonych dla dwutlenku siarki i tlenków azotu.</w:t>
      </w:r>
      <w:r>
        <w:rPr>
          <w:rFonts w:cs="Arial"/>
          <w:bCs/>
          <w:sz w:val="20"/>
          <w:szCs w:val="20"/>
        </w:rPr>
        <w:t xml:space="preserve"> </w:t>
      </w:r>
      <w:r w:rsidRPr="00F744B5">
        <w:rPr>
          <w:rFonts w:cs="Arial"/>
          <w:bCs/>
          <w:sz w:val="20"/>
          <w:szCs w:val="20"/>
        </w:rPr>
        <w:t>Stwierdzono natomiast przekroczenie poziomu celu długoterminowego określonego dla ozonu. Ozon jako</w:t>
      </w:r>
      <w:r>
        <w:rPr>
          <w:rFonts w:cs="Arial"/>
          <w:bCs/>
          <w:sz w:val="20"/>
          <w:szCs w:val="20"/>
        </w:rPr>
        <w:t xml:space="preserve"> </w:t>
      </w:r>
      <w:r w:rsidRPr="00F744B5">
        <w:rPr>
          <w:rFonts w:cs="Arial"/>
          <w:bCs/>
          <w:sz w:val="20"/>
          <w:szCs w:val="20"/>
        </w:rPr>
        <w:lastRenderedPageBreak/>
        <w:t>substancja zanieczyszczająca środowisko jest problemem ponadregionalnym. Powstaje w wyniku reakcji fotochemicznej z udziałem tlenków azotu, tlenku węgla i węglowodorów. Do wytworzenia się reakcji niezbędna jest energia słoneczna, stąd stężenia ozonu wzrastają w dni słoneczne, wiosenne i letnie. Wysokie stężenie ozonu jest skutkiem takich procesów jak emisja z zakładów przemysłowych, elektrociepłowni, emisja komunikacyjna, napływ zanieczyszczeń spoza granic miasta, a także sprzyjające warunki meteorologiczne do tworzenia ozonu.</w:t>
      </w:r>
    </w:p>
    <w:p w14:paraId="514BE94C" w14:textId="77777777" w:rsidR="00024F7E" w:rsidRDefault="00024F7E" w:rsidP="00024F7E">
      <w:pPr>
        <w:spacing w:line="276" w:lineRule="auto"/>
        <w:ind w:firstLine="567"/>
        <w:jc w:val="both"/>
      </w:pPr>
      <w:r w:rsidRPr="00F744B5">
        <w:rPr>
          <w:rFonts w:cs="Arial"/>
          <w:bCs/>
          <w:sz w:val="20"/>
          <w:szCs w:val="20"/>
        </w:rPr>
        <w:t xml:space="preserve">W celu poprawy jakości powietrza w strefie pomorskiej Sejmiku Województwa </w:t>
      </w:r>
      <w:r w:rsidRPr="00A94B24">
        <w:rPr>
          <w:rFonts w:cs="Arial"/>
          <w:bCs/>
          <w:color w:val="0D0D0D" w:themeColor="text1" w:themeTint="F2"/>
          <w:sz w:val="20"/>
          <w:szCs w:val="20"/>
        </w:rPr>
        <w:t xml:space="preserve">Pomorskiego wprowadził </w:t>
      </w:r>
      <w:r w:rsidRPr="00F744B5">
        <w:rPr>
          <w:rFonts w:cs="Arial"/>
          <w:bCs/>
          <w:sz w:val="20"/>
          <w:szCs w:val="20"/>
        </w:rPr>
        <w:t xml:space="preserve">program ochrony powietrza uchwała nr 308/XXIV/20 z dnia 28 września 2020 r. w sprawie programu ochrony powietrza dla strefy pomorskiej, w której został przekroczony poziom dopuszczalny pyłu zawieszonego PM10 oraz poziom docelowy </w:t>
      </w:r>
      <w:proofErr w:type="spellStart"/>
      <w:r w:rsidRPr="00F744B5">
        <w:rPr>
          <w:rFonts w:cs="Arial"/>
          <w:bCs/>
          <w:sz w:val="20"/>
          <w:szCs w:val="20"/>
        </w:rPr>
        <w:t>benzo</w:t>
      </w:r>
      <w:proofErr w:type="spellEnd"/>
      <w:r w:rsidRPr="00F744B5">
        <w:rPr>
          <w:rFonts w:cs="Arial"/>
          <w:bCs/>
          <w:sz w:val="20"/>
          <w:szCs w:val="20"/>
        </w:rPr>
        <w:t>(a)</w:t>
      </w:r>
      <w:proofErr w:type="spellStart"/>
      <w:r w:rsidRPr="00F744B5">
        <w:rPr>
          <w:rFonts w:cs="Arial"/>
          <w:bCs/>
          <w:sz w:val="20"/>
          <w:szCs w:val="20"/>
        </w:rPr>
        <w:t>pirenu</w:t>
      </w:r>
      <w:proofErr w:type="spellEnd"/>
      <w:r w:rsidRPr="00F744B5">
        <w:rPr>
          <w:rFonts w:cs="Arial"/>
          <w:bCs/>
          <w:sz w:val="20"/>
          <w:szCs w:val="20"/>
        </w:rPr>
        <w:t xml:space="preserve">, który został zmieniony uchwałą nr 603/XLVIII/22 Sejmiku Województwa Pomorskiego z dnia 28 listopada 2022 r. zmieniającą uchwałę Sejmiku Województwa Pomorskiego w sprawie programu ochrony powietrza dla strefy pomorskiej, w której został przekroczony poziom dopuszczalny pyłu zawieszonego PM10 oraz poziom docelowy </w:t>
      </w:r>
      <w:proofErr w:type="spellStart"/>
      <w:r w:rsidRPr="00F744B5">
        <w:rPr>
          <w:rFonts w:cs="Arial"/>
          <w:bCs/>
          <w:sz w:val="20"/>
          <w:szCs w:val="20"/>
        </w:rPr>
        <w:t>benzo</w:t>
      </w:r>
      <w:proofErr w:type="spellEnd"/>
      <w:r w:rsidRPr="00F744B5">
        <w:rPr>
          <w:rFonts w:cs="Arial"/>
          <w:bCs/>
          <w:sz w:val="20"/>
          <w:szCs w:val="20"/>
        </w:rPr>
        <w:t>(a)</w:t>
      </w:r>
      <w:proofErr w:type="spellStart"/>
      <w:r w:rsidRPr="00F744B5">
        <w:rPr>
          <w:rFonts w:cs="Arial"/>
          <w:bCs/>
          <w:sz w:val="20"/>
          <w:szCs w:val="20"/>
        </w:rPr>
        <w:t>pirenu</w:t>
      </w:r>
      <w:proofErr w:type="spellEnd"/>
      <w:r w:rsidRPr="00F744B5">
        <w:rPr>
          <w:rFonts w:cs="Arial"/>
          <w:bCs/>
          <w:sz w:val="20"/>
          <w:szCs w:val="20"/>
        </w:rPr>
        <w:t xml:space="preserve">. </w:t>
      </w:r>
    </w:p>
    <w:p w14:paraId="6841F900" w14:textId="77777777" w:rsidR="00024F7E" w:rsidRDefault="00024F7E" w:rsidP="00024F7E">
      <w:pPr>
        <w:pStyle w:val="Default"/>
        <w:spacing w:line="276" w:lineRule="auto"/>
        <w:ind w:firstLine="567"/>
        <w:jc w:val="both"/>
      </w:pPr>
      <w:r>
        <w:rPr>
          <w:sz w:val="20"/>
          <w:szCs w:val="20"/>
        </w:rPr>
        <w:t xml:space="preserve">Celem Programu ochrony powietrza jest wskazanie przyczyn wystąpienia przekroczeń poziomów dopuszczalnych dla pyłu zawieszonego PM10 oraz poziomów docelowych </w:t>
      </w:r>
      <w:proofErr w:type="spellStart"/>
      <w:r>
        <w:rPr>
          <w:sz w:val="20"/>
          <w:szCs w:val="20"/>
        </w:rPr>
        <w:t>benzo</w:t>
      </w:r>
      <w:proofErr w:type="spellEnd"/>
      <w:r>
        <w:rPr>
          <w:sz w:val="20"/>
          <w:szCs w:val="20"/>
        </w:rPr>
        <w:t>(a)</w:t>
      </w:r>
      <w:proofErr w:type="spellStart"/>
      <w:r>
        <w:rPr>
          <w:sz w:val="20"/>
          <w:szCs w:val="20"/>
        </w:rPr>
        <w:t>pirenu</w:t>
      </w:r>
      <w:proofErr w:type="spellEnd"/>
      <w:r>
        <w:rPr>
          <w:sz w:val="20"/>
          <w:szCs w:val="20"/>
        </w:rPr>
        <w:t>, a następnie wskazanie działań naprawczych, które pomogą poprawić jakość powietrza.</w:t>
      </w:r>
      <w:bookmarkStart w:id="55" w:name="_Hlk52829687"/>
      <w:bookmarkEnd w:id="55"/>
    </w:p>
    <w:p w14:paraId="45FA6086" w14:textId="77777777" w:rsidR="00024F7E" w:rsidRDefault="00024F7E" w:rsidP="00024F7E">
      <w:pPr>
        <w:pStyle w:val="Default"/>
        <w:spacing w:line="276" w:lineRule="auto"/>
        <w:ind w:firstLine="567"/>
        <w:jc w:val="both"/>
      </w:pPr>
      <w:r>
        <w:rPr>
          <w:rFonts w:cs="Arial"/>
          <w:sz w:val="20"/>
          <w:szCs w:val="20"/>
        </w:rPr>
        <w:t>W wyżej wymienionym „Programie ochrony powietrza dla województwa pomorskiego” wyznaczono następujące działania naprawcze mające na celu poprawę jakości powietrza w województwie:</w:t>
      </w:r>
    </w:p>
    <w:p w14:paraId="3155C142" w14:textId="77777777" w:rsidR="00024F7E" w:rsidRDefault="00024F7E" w:rsidP="00995DFD">
      <w:pPr>
        <w:pStyle w:val="Default"/>
        <w:numPr>
          <w:ilvl w:val="0"/>
          <w:numId w:val="25"/>
        </w:numPr>
        <w:spacing w:line="276" w:lineRule="auto"/>
        <w:ind w:left="851" w:hanging="284"/>
        <w:jc w:val="both"/>
      </w:pPr>
      <w:r>
        <w:rPr>
          <w:rFonts w:cs="Arial"/>
          <w:sz w:val="20"/>
          <w:szCs w:val="20"/>
        </w:rPr>
        <w:t>Ograniczenie emisji substancji z procesu wytwarzania energii cieplnej dla potrzeb ogrzewania i przygotowania ciepłej wody w lokalach mieszkalnych, handlowych, usługowych w gminach strefy pomorskiej,</w:t>
      </w:r>
    </w:p>
    <w:p w14:paraId="41E3CCE1" w14:textId="77777777" w:rsidR="00024F7E" w:rsidRDefault="00024F7E" w:rsidP="00995DFD">
      <w:pPr>
        <w:pStyle w:val="Default"/>
        <w:numPr>
          <w:ilvl w:val="0"/>
          <w:numId w:val="25"/>
        </w:numPr>
        <w:spacing w:line="276" w:lineRule="auto"/>
        <w:ind w:left="851" w:hanging="284"/>
        <w:jc w:val="both"/>
      </w:pPr>
      <w:r>
        <w:rPr>
          <w:rFonts w:cs="Arial"/>
          <w:sz w:val="20"/>
          <w:szCs w:val="20"/>
        </w:rPr>
        <w:t>Edukacja ekologiczna,</w:t>
      </w:r>
    </w:p>
    <w:p w14:paraId="5B37ADA7" w14:textId="77777777" w:rsidR="00024F7E" w:rsidRDefault="00024F7E" w:rsidP="00995DFD">
      <w:pPr>
        <w:pStyle w:val="Default"/>
        <w:numPr>
          <w:ilvl w:val="0"/>
          <w:numId w:val="25"/>
        </w:numPr>
        <w:spacing w:line="276" w:lineRule="auto"/>
        <w:ind w:left="851" w:hanging="284"/>
        <w:jc w:val="both"/>
      </w:pPr>
      <w:r>
        <w:rPr>
          <w:rFonts w:cs="Arial"/>
          <w:sz w:val="20"/>
          <w:szCs w:val="20"/>
        </w:rPr>
        <w:t>Inwentaryzacja źródeł niskiej emisji – ogrzewania lokali mieszkalnych, handlowych, usługowych oraz użyteczności publicznej w gminach,</w:t>
      </w:r>
    </w:p>
    <w:p w14:paraId="020DB850" w14:textId="77777777" w:rsidR="00024F7E" w:rsidRDefault="00024F7E" w:rsidP="00995DFD">
      <w:pPr>
        <w:pStyle w:val="Default"/>
        <w:numPr>
          <w:ilvl w:val="0"/>
          <w:numId w:val="25"/>
        </w:numPr>
        <w:spacing w:line="276" w:lineRule="auto"/>
        <w:ind w:left="851" w:hanging="284"/>
        <w:jc w:val="both"/>
      </w:pPr>
      <w:r>
        <w:rPr>
          <w:rFonts w:cs="Arial"/>
          <w:sz w:val="20"/>
          <w:szCs w:val="20"/>
        </w:rPr>
        <w:t>Opracowanie i przyjęcie w gminach szczegółowego harmonogramu rzeczowo-finansowego wdrażania uchwał antysmogowych,</w:t>
      </w:r>
    </w:p>
    <w:p w14:paraId="636483F7" w14:textId="77777777" w:rsidR="00024F7E" w:rsidRDefault="00024F7E" w:rsidP="00995DFD">
      <w:pPr>
        <w:pStyle w:val="Default"/>
        <w:numPr>
          <w:ilvl w:val="0"/>
          <w:numId w:val="25"/>
        </w:numPr>
        <w:spacing w:line="276" w:lineRule="auto"/>
        <w:ind w:left="851" w:hanging="284"/>
        <w:jc w:val="both"/>
      </w:pPr>
      <w:r>
        <w:rPr>
          <w:rFonts w:cs="Arial"/>
          <w:sz w:val="20"/>
          <w:szCs w:val="20"/>
        </w:rPr>
        <w:t>Stworzenie przez poszczególne gminy systemu wspierającego mieszkańców we wdrażaniu uchwał antysmogowych oraz jego funkcjonowanie..</w:t>
      </w:r>
    </w:p>
    <w:p w14:paraId="22278FB3" w14:textId="77777777" w:rsidR="00024F7E" w:rsidRDefault="00024F7E" w:rsidP="00995DFD">
      <w:pPr>
        <w:pStyle w:val="Default"/>
        <w:spacing w:before="120" w:after="120" w:line="276" w:lineRule="auto"/>
        <w:ind w:firstLine="567"/>
        <w:jc w:val="both"/>
      </w:pPr>
      <w:r>
        <w:rPr>
          <w:rFonts w:cs="Arial"/>
          <w:sz w:val="20"/>
          <w:szCs w:val="20"/>
        </w:rPr>
        <w:t>Na terenie województwa pomorskiego, dla obszaru do którego należy Gmina Borzytuchom została uchwalona  Uchwała Nr 310/XXIV/20 Sejmiku Województwa Pomorskiego z dnia 28 września 2020 roku w  sprawie  wprowadzenia  na obszarze województwa pomorskiego, z wyłączeniem Gminy Miasta Sopotu i obszaru miast, ograniczeń i zakazów w zakresie eksploatacji instalacji, w których następuje spalanie paliw.</w:t>
      </w:r>
    </w:p>
    <w:p w14:paraId="62C07EE5" w14:textId="77777777" w:rsidR="00024F7E" w:rsidRPr="006646A8" w:rsidRDefault="00024F7E" w:rsidP="00995DFD">
      <w:pPr>
        <w:spacing w:before="120" w:after="120" w:line="276" w:lineRule="auto"/>
        <w:ind w:firstLine="567"/>
        <w:jc w:val="both"/>
        <w:rPr>
          <w:rFonts w:cstheme="minorHAnsi"/>
          <w:bCs/>
          <w:sz w:val="20"/>
        </w:rPr>
      </w:pPr>
      <w:r w:rsidRPr="006646A8">
        <w:rPr>
          <w:rFonts w:eastAsia="Lucida Sans Unicode" w:cstheme="minorHAnsi"/>
          <w:sz w:val="20"/>
          <w:szCs w:val="20"/>
        </w:rPr>
        <w:t>Przy ochronnie powietrza atmosferycznego ważna jest także edukacja ekologiczna, informująca i</w:t>
      </w:r>
      <w:r>
        <w:rPr>
          <w:rFonts w:eastAsia="Lucida Sans Unicode" w:cstheme="minorHAnsi"/>
          <w:sz w:val="20"/>
          <w:szCs w:val="20"/>
        </w:rPr>
        <w:t> </w:t>
      </w:r>
      <w:r w:rsidRPr="006646A8">
        <w:rPr>
          <w:rFonts w:eastAsia="Lucida Sans Unicode" w:cstheme="minorHAnsi"/>
          <w:sz w:val="20"/>
          <w:szCs w:val="20"/>
        </w:rPr>
        <w:t>przekonująca mieszkańców gminy o szkodliwości i skutkach spalania odpadów w paleniskach domowych oraz opalania domostw wysokoemisyjnymi paliwami. Znacząca poprawa warunków sanitarnych powietrza zostanie osiągnięta dzięki przedsięwzięciom związanym z przejściem na paliwa opałowe lepszej jakości lub paliwa „ekologiczne”, generujące mniejszą ilość</w:t>
      </w:r>
      <w:r w:rsidRPr="006646A8">
        <w:rPr>
          <w:rFonts w:cstheme="minorHAnsi"/>
          <w:sz w:val="20"/>
          <w:szCs w:val="20"/>
        </w:rPr>
        <w:t xml:space="preserve"> zanieczyszczeń </w:t>
      </w:r>
      <w:r w:rsidRPr="006646A8">
        <w:rPr>
          <w:rFonts w:eastAsia="Lucida Sans Unicode" w:cstheme="minorHAnsi"/>
          <w:sz w:val="20"/>
          <w:szCs w:val="20"/>
        </w:rPr>
        <w:t xml:space="preserve">i związków do powietrza. </w:t>
      </w:r>
    </w:p>
    <w:p w14:paraId="0DD1123A" w14:textId="77777777" w:rsidR="00024F7E" w:rsidRDefault="00024F7E" w:rsidP="00995DFD">
      <w:pPr>
        <w:spacing w:before="120" w:after="120" w:line="276" w:lineRule="auto"/>
        <w:ind w:firstLine="567"/>
        <w:jc w:val="both"/>
        <w:rPr>
          <w:rFonts w:eastAsia="Lucida Sans Unicode" w:cstheme="minorHAnsi"/>
          <w:sz w:val="20"/>
          <w:szCs w:val="20"/>
        </w:rPr>
      </w:pPr>
      <w:r>
        <w:rPr>
          <w:rFonts w:eastAsia="Lucida Sans Unicode" w:cstheme="minorHAnsi"/>
          <w:sz w:val="20"/>
          <w:szCs w:val="20"/>
        </w:rPr>
        <w:t>Zadania wyznaczone w Projekcie założeń będą</w:t>
      </w:r>
      <w:r w:rsidRPr="00CE7F50">
        <w:rPr>
          <w:rFonts w:eastAsia="Lucida Sans Unicode" w:cstheme="minorHAnsi"/>
          <w:sz w:val="20"/>
          <w:szCs w:val="20"/>
        </w:rPr>
        <w:t xml:space="preserve"> miał</w:t>
      </w:r>
      <w:r>
        <w:rPr>
          <w:rFonts w:eastAsia="Lucida Sans Unicode" w:cstheme="minorHAnsi"/>
          <w:sz w:val="20"/>
          <w:szCs w:val="20"/>
        </w:rPr>
        <w:t>y</w:t>
      </w:r>
      <w:r w:rsidRPr="00CE7F50">
        <w:rPr>
          <w:rFonts w:eastAsia="Lucida Sans Unicode" w:cstheme="minorHAnsi"/>
          <w:sz w:val="20"/>
          <w:szCs w:val="20"/>
        </w:rPr>
        <w:t xml:space="preserve"> istotny wpływ na poprawę stanu powietrza na terenie Gminy </w:t>
      </w:r>
      <w:r>
        <w:rPr>
          <w:rFonts w:eastAsia="Lucida Sans Unicode" w:cstheme="minorHAnsi"/>
          <w:sz w:val="20"/>
          <w:szCs w:val="20"/>
        </w:rPr>
        <w:t>Borzytuchom.</w:t>
      </w:r>
    </w:p>
    <w:p w14:paraId="28B4F84A" w14:textId="77777777" w:rsidR="00024F7E" w:rsidRPr="00CE7F50" w:rsidRDefault="00024F7E" w:rsidP="00024F7E">
      <w:pPr>
        <w:contextualSpacing/>
        <w:jc w:val="both"/>
        <w:rPr>
          <w:rFonts w:eastAsia="Lucida Sans Unicode" w:cstheme="minorHAnsi"/>
          <w:sz w:val="20"/>
          <w:szCs w:val="20"/>
        </w:rPr>
      </w:pPr>
    </w:p>
    <w:p w14:paraId="41A5F1B8" w14:textId="77777777" w:rsidR="00024F7E" w:rsidRPr="00CE7F50" w:rsidRDefault="00024F7E" w:rsidP="00024F7E">
      <w:pPr>
        <w:autoSpaceDE w:val="0"/>
        <w:spacing w:before="120" w:line="276" w:lineRule="auto"/>
        <w:jc w:val="both"/>
        <w:rPr>
          <w:rFonts w:eastAsia="Lucida Sans Unicode" w:cstheme="minorHAnsi"/>
          <w:b/>
          <w:i/>
          <w:sz w:val="20"/>
          <w:szCs w:val="20"/>
        </w:rPr>
      </w:pPr>
      <w:bookmarkStart w:id="56" w:name="_Toc226530035"/>
      <w:bookmarkStart w:id="57" w:name="_Toc229029297"/>
      <w:bookmarkStart w:id="58" w:name="_Toc229032147"/>
      <w:bookmarkStart w:id="59" w:name="_Toc229035155"/>
      <w:bookmarkStart w:id="60" w:name="_Toc231571830"/>
      <w:bookmarkStart w:id="61" w:name="_Toc233985913"/>
      <w:bookmarkStart w:id="62" w:name="_Toc242018337"/>
      <w:r w:rsidRPr="00CE7F50">
        <w:rPr>
          <w:rFonts w:eastAsia="Lucida Sans Unicode" w:cstheme="minorHAnsi"/>
          <w:b/>
          <w:i/>
          <w:sz w:val="20"/>
          <w:szCs w:val="20"/>
        </w:rPr>
        <w:t>Hałas</w:t>
      </w:r>
      <w:bookmarkEnd w:id="56"/>
      <w:bookmarkEnd w:id="57"/>
      <w:bookmarkEnd w:id="58"/>
      <w:bookmarkEnd w:id="59"/>
      <w:bookmarkEnd w:id="60"/>
      <w:bookmarkEnd w:id="61"/>
      <w:bookmarkEnd w:id="62"/>
    </w:p>
    <w:p w14:paraId="1636FA96" w14:textId="77777777" w:rsidR="00024F7E" w:rsidRPr="00CE7F50" w:rsidRDefault="00024F7E" w:rsidP="00024F7E">
      <w:pPr>
        <w:spacing w:line="276" w:lineRule="auto"/>
        <w:ind w:firstLine="567"/>
        <w:contextualSpacing/>
        <w:jc w:val="both"/>
        <w:rPr>
          <w:rFonts w:eastAsia="Lucida Sans Unicode" w:cstheme="minorHAnsi"/>
          <w:sz w:val="20"/>
          <w:szCs w:val="20"/>
        </w:rPr>
      </w:pPr>
      <w:r w:rsidRPr="00CE7F50">
        <w:rPr>
          <w:rFonts w:eastAsia="Lucida Sans Unicode" w:cstheme="minorHAnsi"/>
          <w:sz w:val="20"/>
          <w:szCs w:val="20"/>
        </w:rPr>
        <w:t xml:space="preserve">W wyniku realizacji zadań zawartych w </w:t>
      </w:r>
      <w:r>
        <w:rPr>
          <w:rFonts w:eastAsia="Lucida Sans Unicode" w:cstheme="minorHAnsi"/>
          <w:i/>
          <w:sz w:val="20"/>
          <w:szCs w:val="20"/>
        </w:rPr>
        <w:t>Projektu założeń</w:t>
      </w:r>
      <w:r w:rsidRPr="00CE7F50">
        <w:rPr>
          <w:rFonts w:eastAsia="Lucida Sans Unicode" w:cstheme="minorHAnsi"/>
          <w:sz w:val="20"/>
          <w:szCs w:val="20"/>
        </w:rPr>
        <w:t xml:space="preserve"> należy spodziewać się zmniejszenia poziomu hałasu na skutek:</w:t>
      </w:r>
    </w:p>
    <w:p w14:paraId="5637FEB1" w14:textId="77777777" w:rsidR="00024F7E" w:rsidRPr="00CE7F50" w:rsidRDefault="00024F7E" w:rsidP="00995DFD">
      <w:pPr>
        <w:numPr>
          <w:ilvl w:val="1"/>
          <w:numId w:val="3"/>
        </w:numPr>
        <w:tabs>
          <w:tab w:val="clear" w:pos="1440"/>
        </w:tabs>
        <w:spacing w:before="120" w:after="120" w:line="276" w:lineRule="auto"/>
        <w:ind w:left="851" w:hanging="284"/>
        <w:jc w:val="both"/>
        <w:rPr>
          <w:rFonts w:eastAsia="Times New Roman" w:cstheme="minorHAnsi"/>
          <w:sz w:val="20"/>
          <w:szCs w:val="20"/>
          <w:lang w:eastAsia="pl-PL"/>
        </w:rPr>
      </w:pPr>
      <w:r w:rsidRPr="00CE7F50">
        <w:rPr>
          <w:rFonts w:eastAsia="Times New Roman" w:cstheme="minorHAnsi"/>
          <w:sz w:val="20"/>
          <w:szCs w:val="20"/>
          <w:lang w:eastAsia="pl-PL"/>
        </w:rPr>
        <w:t>zwiększenia płynności ruchu pojazdów, poprzez reorganizację ruchu kołowego oraz poprawę nawierzchni dróg oraz budowę nowych ulic,</w:t>
      </w:r>
    </w:p>
    <w:p w14:paraId="3D32C0F7" w14:textId="77777777" w:rsidR="00024F7E" w:rsidRPr="00CE7F50" w:rsidRDefault="00024F7E" w:rsidP="00995DFD">
      <w:pPr>
        <w:numPr>
          <w:ilvl w:val="1"/>
          <w:numId w:val="3"/>
        </w:numPr>
        <w:tabs>
          <w:tab w:val="clear" w:pos="1440"/>
        </w:tabs>
        <w:spacing w:before="120" w:after="120" w:line="276" w:lineRule="auto"/>
        <w:ind w:left="851" w:hanging="284"/>
        <w:jc w:val="both"/>
        <w:rPr>
          <w:rFonts w:eastAsia="Times New Roman" w:cstheme="minorHAnsi"/>
          <w:sz w:val="20"/>
          <w:szCs w:val="20"/>
          <w:lang w:eastAsia="pl-PL"/>
        </w:rPr>
      </w:pPr>
      <w:r w:rsidRPr="00CE7F50">
        <w:rPr>
          <w:rFonts w:eastAsia="Times New Roman" w:cstheme="minorHAnsi"/>
          <w:sz w:val="20"/>
          <w:szCs w:val="20"/>
          <w:lang w:eastAsia="pl-PL"/>
        </w:rPr>
        <w:lastRenderedPageBreak/>
        <w:t>urządzenia i zabiegów pielęgnacyjnych w obrębie terenów zieleni jako naturalnej bariery chroniącej przed hałasem,</w:t>
      </w:r>
    </w:p>
    <w:p w14:paraId="5F219673" w14:textId="77777777" w:rsidR="00024F7E" w:rsidRPr="00CE7F50" w:rsidRDefault="00024F7E" w:rsidP="00024F7E">
      <w:pPr>
        <w:spacing w:after="120" w:line="276" w:lineRule="auto"/>
        <w:ind w:firstLine="567"/>
        <w:jc w:val="both"/>
        <w:rPr>
          <w:rFonts w:eastAsia="Lucida Sans Unicode" w:cstheme="minorHAnsi"/>
          <w:sz w:val="20"/>
          <w:szCs w:val="20"/>
        </w:rPr>
      </w:pPr>
      <w:r w:rsidRPr="00CE7F50">
        <w:rPr>
          <w:rFonts w:eastAsia="Lucida Sans Unicode" w:cstheme="minorHAnsi"/>
          <w:sz w:val="20"/>
          <w:szCs w:val="20"/>
        </w:rPr>
        <w:t>Poprawa stanu akustycznego na terenie gminy powinna pośrednio wpłynąć na poprawę warunków życia mieszkańców, zwiększenie poczucia bezpieczeństwa oraz atrakcyjność inwestycyjną tego terenu.</w:t>
      </w:r>
      <w:bookmarkStart w:id="63" w:name="_Toc226530036"/>
      <w:bookmarkStart w:id="64" w:name="_Toc229029298"/>
      <w:bookmarkStart w:id="65" w:name="_Toc229032148"/>
      <w:bookmarkStart w:id="66" w:name="_Toc229035156"/>
      <w:bookmarkStart w:id="67" w:name="_Toc231571831"/>
    </w:p>
    <w:p w14:paraId="2695A800" w14:textId="77777777" w:rsidR="00024F7E" w:rsidRPr="00CE7F50" w:rsidRDefault="00024F7E" w:rsidP="00024F7E">
      <w:pPr>
        <w:spacing w:before="120" w:line="276" w:lineRule="auto"/>
        <w:jc w:val="both"/>
        <w:rPr>
          <w:rFonts w:eastAsia="Lucida Sans Unicode" w:cstheme="minorHAnsi"/>
          <w:b/>
          <w:i/>
          <w:sz w:val="20"/>
          <w:szCs w:val="20"/>
        </w:rPr>
      </w:pPr>
      <w:r w:rsidRPr="00CE7F50">
        <w:rPr>
          <w:rFonts w:eastAsia="Lucida Sans Unicode" w:cstheme="minorHAnsi"/>
          <w:b/>
          <w:i/>
          <w:sz w:val="20"/>
          <w:szCs w:val="20"/>
        </w:rPr>
        <w:t>Powierzchnia ziemi i gleby</w:t>
      </w:r>
    </w:p>
    <w:p w14:paraId="565AC2E5" w14:textId="77777777" w:rsidR="00024F7E" w:rsidRPr="00CE7F50" w:rsidRDefault="00024F7E" w:rsidP="00024F7E">
      <w:pPr>
        <w:spacing w:line="276" w:lineRule="auto"/>
        <w:ind w:firstLine="567"/>
        <w:contextualSpacing/>
        <w:jc w:val="both"/>
        <w:rPr>
          <w:rFonts w:cstheme="minorHAnsi"/>
          <w:sz w:val="20"/>
          <w:szCs w:val="20"/>
          <w:lang w:eastAsia="ar-SA"/>
        </w:rPr>
      </w:pPr>
      <w:r w:rsidRPr="00CE7F50">
        <w:rPr>
          <w:rFonts w:cstheme="minorHAnsi"/>
          <w:sz w:val="20"/>
          <w:szCs w:val="20"/>
          <w:lang w:eastAsia="ar-SA"/>
        </w:rPr>
        <w:t xml:space="preserve">Realizacja zadań takich jak ochrona gleb przed degradacją oraz właściwe zagospodarowanie terenów przyczyni się do poprawy stanu powierzchni ziemi i gleb. </w:t>
      </w:r>
    </w:p>
    <w:p w14:paraId="72F39C30" w14:textId="77777777" w:rsidR="00024F7E" w:rsidRPr="00CE7F50" w:rsidRDefault="00024F7E" w:rsidP="00024F7E">
      <w:pPr>
        <w:spacing w:before="120" w:after="120" w:line="276" w:lineRule="auto"/>
        <w:jc w:val="both"/>
        <w:rPr>
          <w:rFonts w:eastAsia="Lucida Sans Unicode" w:cstheme="minorHAnsi"/>
          <w:b/>
          <w:i/>
          <w:sz w:val="20"/>
          <w:szCs w:val="20"/>
        </w:rPr>
      </w:pPr>
      <w:r w:rsidRPr="00CE7F50">
        <w:rPr>
          <w:rFonts w:eastAsia="Lucida Sans Unicode" w:cstheme="minorHAnsi"/>
          <w:b/>
          <w:i/>
          <w:sz w:val="20"/>
          <w:szCs w:val="20"/>
        </w:rPr>
        <w:t>Krajobraz</w:t>
      </w:r>
    </w:p>
    <w:p w14:paraId="06BBC4D8" w14:textId="77777777" w:rsidR="00024F7E" w:rsidRPr="00CE7F50" w:rsidRDefault="00024F7E" w:rsidP="00024F7E">
      <w:pPr>
        <w:spacing w:line="276" w:lineRule="auto"/>
        <w:ind w:firstLine="567"/>
        <w:contextualSpacing/>
        <w:jc w:val="both"/>
        <w:rPr>
          <w:rFonts w:cstheme="minorHAnsi"/>
          <w:sz w:val="20"/>
          <w:szCs w:val="20"/>
          <w:lang w:eastAsia="ar-SA"/>
        </w:rPr>
      </w:pPr>
      <w:r w:rsidRPr="00CE7F50">
        <w:rPr>
          <w:rFonts w:cstheme="minorHAnsi"/>
          <w:sz w:val="20"/>
          <w:szCs w:val="20"/>
          <w:lang w:eastAsia="ar-SA"/>
        </w:rPr>
        <w:t xml:space="preserve">Realizacja zadań takich jak utrzymanie czystości na terenach rekreacji turystycznej, likwidacja dzikich wysypisk odpadów czy utrzymanie terenów zieleni przyczyni się do poprawy walorów krajobrazowych na terenie gminy.  </w:t>
      </w:r>
      <w:bookmarkEnd w:id="63"/>
      <w:bookmarkEnd w:id="64"/>
      <w:bookmarkEnd w:id="65"/>
      <w:bookmarkEnd w:id="66"/>
      <w:bookmarkEnd w:id="67"/>
    </w:p>
    <w:p w14:paraId="5C334C61" w14:textId="4FD53F93" w:rsidR="00884098" w:rsidRPr="00CE7F50" w:rsidRDefault="00884098" w:rsidP="00884098">
      <w:pPr>
        <w:pStyle w:val="Akapitzlist"/>
        <w:widowControl/>
        <w:numPr>
          <w:ilvl w:val="0"/>
          <w:numId w:val="2"/>
        </w:numPr>
        <w:suppressAutoHyphens w:val="0"/>
        <w:spacing w:before="120" w:line="276" w:lineRule="auto"/>
        <w:contextualSpacing w:val="0"/>
        <w:jc w:val="both"/>
        <w:rPr>
          <w:rFonts w:asciiTheme="minorHAnsi" w:hAnsiTheme="minorHAnsi" w:cstheme="minorHAnsi"/>
          <w:b/>
          <w:sz w:val="20"/>
          <w:szCs w:val="20"/>
        </w:rPr>
      </w:pPr>
      <w:r w:rsidRPr="00CE7F50">
        <w:rPr>
          <w:rFonts w:asciiTheme="minorHAnsi" w:hAnsiTheme="minorHAnsi" w:cstheme="minorHAnsi"/>
          <w:b/>
          <w:sz w:val="20"/>
          <w:szCs w:val="20"/>
        </w:rPr>
        <w:t>Prawdopodobieństwo wystąpienia oddziaływań skumulowanych lub transgranicznych</w:t>
      </w:r>
    </w:p>
    <w:p w14:paraId="0AE055FE" w14:textId="77777777" w:rsidR="00C33796" w:rsidRPr="00C33796" w:rsidRDefault="00C33796" w:rsidP="00C33796">
      <w:pPr>
        <w:spacing w:before="120" w:line="276" w:lineRule="auto"/>
        <w:ind w:firstLine="567"/>
        <w:jc w:val="both"/>
        <w:rPr>
          <w:rFonts w:eastAsia="SimSun" w:cstheme="minorHAnsi"/>
          <w:b/>
          <w:kern w:val="1"/>
          <w:sz w:val="20"/>
          <w:szCs w:val="20"/>
          <w:lang w:eastAsia="hi-IN" w:bidi="hi-IN"/>
          <w14:ligatures w14:val="none"/>
        </w:rPr>
      </w:pPr>
      <w:r w:rsidRPr="00C33796">
        <w:rPr>
          <w:rFonts w:eastAsia="Lucida Sans Unicode" w:cstheme="minorHAnsi"/>
          <w:sz w:val="20"/>
          <w:szCs w:val="20"/>
        </w:rPr>
        <w:t xml:space="preserve">Nie przewiduje się wystąpienia oddziaływań o charakterze transgranicznym lub skumulowanym. Należy stwierdzić, że realizacja założeń zawartych w  „Projekcie założeń” będzie miała pozytywny wpływ na środowisko naturalne oraz na zdrowie ludzi. Działania ujęte w  „Projekcie założeń” wpłyną również na polepszenie standardu wypoczynku turystów oraz jakość życia mieszkańców. Polepszeniu ulegną również warunki estetyczne krajobrazu gminy. </w:t>
      </w:r>
    </w:p>
    <w:p w14:paraId="18FA50BA" w14:textId="77777777" w:rsidR="00C33796" w:rsidRPr="00C33796" w:rsidRDefault="00C33796" w:rsidP="00C33796">
      <w:pPr>
        <w:pStyle w:val="Akapitzlist"/>
        <w:spacing w:before="120" w:line="276" w:lineRule="auto"/>
        <w:jc w:val="both"/>
        <w:rPr>
          <w:rFonts w:asciiTheme="minorHAnsi" w:hAnsiTheme="minorHAnsi" w:cstheme="minorHAnsi"/>
          <w:b/>
          <w:sz w:val="20"/>
          <w:szCs w:val="20"/>
        </w:rPr>
      </w:pPr>
    </w:p>
    <w:p w14:paraId="7F08920D" w14:textId="5B4FA1AD" w:rsidR="00884098" w:rsidRPr="00EC0A89" w:rsidRDefault="00884098" w:rsidP="001B48AB">
      <w:pPr>
        <w:pStyle w:val="Akapitzlist"/>
        <w:numPr>
          <w:ilvl w:val="0"/>
          <w:numId w:val="2"/>
        </w:numPr>
        <w:spacing w:before="120" w:line="276" w:lineRule="auto"/>
        <w:jc w:val="both"/>
        <w:rPr>
          <w:rFonts w:asciiTheme="minorHAnsi" w:hAnsiTheme="minorHAnsi" w:cstheme="minorHAnsi"/>
          <w:b/>
          <w:sz w:val="20"/>
          <w:szCs w:val="20"/>
        </w:rPr>
      </w:pPr>
      <w:r w:rsidRPr="00EC0A89">
        <w:rPr>
          <w:rFonts w:asciiTheme="minorHAnsi" w:hAnsiTheme="minorHAnsi" w:cstheme="minorHAnsi"/>
          <w:b/>
          <w:sz w:val="20"/>
          <w:szCs w:val="20"/>
        </w:rPr>
        <w:t>Prawdopodobieństwo wystąpienia ryzyka dla zdrowia ludzi lub zagrożenie dla środowiska</w:t>
      </w:r>
    </w:p>
    <w:p w14:paraId="4D1FABE8" w14:textId="0F2AD43E" w:rsidR="00D60DCF" w:rsidRDefault="00D60DCF" w:rsidP="00D60DCF">
      <w:pPr>
        <w:spacing w:before="120" w:line="276" w:lineRule="auto"/>
        <w:ind w:firstLine="567"/>
        <w:jc w:val="both"/>
        <w:rPr>
          <w:rFonts w:cstheme="minorHAnsi"/>
          <w:sz w:val="20"/>
          <w:szCs w:val="20"/>
        </w:rPr>
      </w:pPr>
      <w:r w:rsidRPr="00D60DCF">
        <w:rPr>
          <w:rFonts w:cstheme="minorHAnsi"/>
          <w:sz w:val="20"/>
          <w:szCs w:val="20"/>
        </w:rPr>
        <w:t>Ponieważ elementem oddziaływania na środowisko jest także oddziaływanie na zdrowie ludzi, należy zauważyć, że realizacja założeń zawartych w Projekcie założeń na etapie ich realizacji będzie wiązała się z pewnym oddziaływaniem na zdrowie ludzkie. Charakteryzować się ono będzie emisją zanieczyszczeń do powietrza, związanych ze zwiększonym ruchem kołowym pojazdów, pracami budowlano - remontowymi (budowa i</w:t>
      </w:r>
      <w:r>
        <w:rPr>
          <w:rFonts w:cstheme="minorHAnsi"/>
          <w:sz w:val="20"/>
          <w:szCs w:val="20"/>
        </w:rPr>
        <w:t> </w:t>
      </w:r>
      <w:r w:rsidRPr="00D60DCF">
        <w:rPr>
          <w:rFonts w:cstheme="minorHAnsi"/>
          <w:sz w:val="20"/>
          <w:szCs w:val="20"/>
        </w:rPr>
        <w:t>modernizacja dróg, budowa sieci wodociągowej). Mieszkańcy na etapie realizacji zadań będą narażeni na emisję pyłów, spalin i hałasu, które będą się przemieszczać wraz z kierunkiem robót. Emisje będą ustępować po ich zakończeniu.</w:t>
      </w:r>
    </w:p>
    <w:p w14:paraId="4C0CA545" w14:textId="77777777" w:rsidR="001438EC" w:rsidRDefault="00D60DCF" w:rsidP="00D60DCF">
      <w:pPr>
        <w:spacing w:before="120" w:line="276" w:lineRule="auto"/>
        <w:ind w:firstLine="567"/>
        <w:jc w:val="both"/>
        <w:rPr>
          <w:rFonts w:cstheme="minorHAnsi"/>
          <w:sz w:val="20"/>
          <w:szCs w:val="20"/>
        </w:rPr>
      </w:pPr>
      <w:r w:rsidRPr="00D60DCF">
        <w:rPr>
          <w:rFonts w:cstheme="minorHAnsi"/>
          <w:sz w:val="20"/>
          <w:szCs w:val="20"/>
        </w:rPr>
        <w:t>Oprócz problemu zanieczyszczeń pojawiają się również kwestie bezpieczeństwa. Prace budowlane związane z budową sieci energetycznej, mogą stanowić zagrożenie dla ruchu pojazdów oraz ruchu pieszego. W</w:t>
      </w:r>
      <w:r>
        <w:rPr>
          <w:rFonts w:cstheme="minorHAnsi"/>
          <w:sz w:val="20"/>
          <w:szCs w:val="20"/>
        </w:rPr>
        <w:t> </w:t>
      </w:r>
      <w:r w:rsidRPr="00D60DCF">
        <w:rPr>
          <w:rFonts w:cstheme="minorHAnsi"/>
          <w:sz w:val="20"/>
          <w:szCs w:val="20"/>
        </w:rPr>
        <w:t>związku z podejmowanymi działaniami sugeruje się poinformowanie społeczeństwa o planowanych pracach z</w:t>
      </w:r>
      <w:r>
        <w:rPr>
          <w:rFonts w:cstheme="minorHAnsi"/>
          <w:sz w:val="20"/>
          <w:szCs w:val="20"/>
        </w:rPr>
        <w:t> </w:t>
      </w:r>
      <w:r w:rsidRPr="00D60DCF">
        <w:rPr>
          <w:rFonts w:cstheme="minorHAnsi"/>
          <w:sz w:val="20"/>
          <w:szCs w:val="20"/>
        </w:rPr>
        <w:t>odpowiednim wyprzedzeniem czasowym wraz ze wskazaniem terminu zakończenia realizacji inwestycji. Pozwoli to mieszkańcom przygotować się na ewentualne uciążliwości i zwiększy ich ostrożność. Ponadto, prace najbardziej uciążliwe nie powinny odbywać się we wczesnych godzinach porannych, wieczornych oraz nocnych, by nadmiernie nie ingerować w życie mieszkańców.</w:t>
      </w:r>
    </w:p>
    <w:p w14:paraId="2FC2ADE6" w14:textId="0187A68A" w:rsidR="00884098" w:rsidRPr="0055465C" w:rsidRDefault="00884098" w:rsidP="0055465C">
      <w:pPr>
        <w:pStyle w:val="Akapitzlist"/>
        <w:numPr>
          <w:ilvl w:val="0"/>
          <w:numId w:val="2"/>
        </w:numPr>
        <w:spacing w:before="120" w:after="120" w:line="276" w:lineRule="auto"/>
        <w:contextualSpacing w:val="0"/>
        <w:jc w:val="both"/>
        <w:rPr>
          <w:rFonts w:asciiTheme="minorHAnsi" w:hAnsiTheme="minorHAnsi" w:cstheme="minorHAnsi"/>
          <w:sz w:val="20"/>
          <w:szCs w:val="20"/>
        </w:rPr>
      </w:pPr>
      <w:r w:rsidRPr="0055465C">
        <w:rPr>
          <w:rFonts w:asciiTheme="minorHAnsi" w:hAnsiTheme="minorHAnsi" w:cstheme="minorHAnsi"/>
          <w:b/>
          <w:color w:val="000000"/>
          <w:sz w:val="20"/>
          <w:szCs w:val="20"/>
        </w:rPr>
        <w:t>Cechy obszaru objętego oddziaływaniem na środowisko, w szczególności:</w:t>
      </w:r>
    </w:p>
    <w:p w14:paraId="04780889" w14:textId="28140FF3" w:rsidR="00DB562B" w:rsidRPr="0055465C" w:rsidRDefault="00884098" w:rsidP="0055465C">
      <w:pPr>
        <w:pStyle w:val="Akapitzlist"/>
        <w:numPr>
          <w:ilvl w:val="0"/>
          <w:numId w:val="44"/>
        </w:numPr>
        <w:spacing w:before="120" w:after="120" w:line="276" w:lineRule="auto"/>
        <w:contextualSpacing w:val="0"/>
        <w:jc w:val="both"/>
        <w:rPr>
          <w:rFonts w:asciiTheme="minorHAnsi" w:hAnsiTheme="minorHAnsi" w:cstheme="minorHAnsi"/>
          <w:b/>
          <w:sz w:val="20"/>
          <w:szCs w:val="20"/>
        </w:rPr>
      </w:pPr>
      <w:r w:rsidRPr="0055465C">
        <w:rPr>
          <w:rFonts w:asciiTheme="minorHAnsi" w:hAnsiTheme="minorHAnsi" w:cstheme="minorHAnsi"/>
          <w:b/>
          <w:sz w:val="20"/>
          <w:szCs w:val="20"/>
        </w:rPr>
        <w:t>Obszary o szczególnych właściwościach naturalnych lub posiadające znaczenie dla dziedzictwa kulturowego, wrażliwe na oddziaływania, istniejące przekroczenia standardów jakości środowiska lub intensywne wykorzystanie terenu</w:t>
      </w:r>
    </w:p>
    <w:p w14:paraId="3E0C8DCD" w14:textId="77777777" w:rsidR="0055465C" w:rsidRDefault="0055465C" w:rsidP="0055465C">
      <w:pPr>
        <w:pStyle w:val="Akapitzlist"/>
        <w:spacing w:before="120" w:after="120" w:line="276" w:lineRule="auto"/>
        <w:ind w:left="1080"/>
        <w:contextualSpacing w:val="0"/>
        <w:jc w:val="both"/>
        <w:rPr>
          <w:rFonts w:asciiTheme="minorHAnsi" w:hAnsiTheme="minorHAnsi" w:cstheme="minorHAnsi"/>
          <w:sz w:val="20"/>
          <w:szCs w:val="20"/>
        </w:rPr>
      </w:pPr>
      <w:r w:rsidRPr="0055465C">
        <w:rPr>
          <w:rFonts w:asciiTheme="minorHAnsi" w:hAnsiTheme="minorHAnsi" w:cstheme="minorHAnsi"/>
          <w:sz w:val="20"/>
          <w:szCs w:val="20"/>
        </w:rPr>
        <w:t xml:space="preserve">Na terenie gminy brak terenów o szczególnych właściwościach, spełniających wymagania powyższego punktu. Wszystkie działania przewidziane w projekcie założeń mają na celu poprawę stanu środowiska przyrodniczego i ochronę zdrowia ludzi. Mają one sprzyjać przestrzeganiu standardów jakości środowiska oraz zapobiegać jego nadmiernemu wykorzystaniu. </w:t>
      </w:r>
    </w:p>
    <w:p w14:paraId="708106EC" w14:textId="77777777" w:rsidR="0055465C" w:rsidRPr="0055465C" w:rsidRDefault="0055465C" w:rsidP="0055465C">
      <w:pPr>
        <w:pStyle w:val="Akapitzlist"/>
        <w:spacing w:before="120" w:after="120" w:line="276" w:lineRule="auto"/>
        <w:ind w:left="1080"/>
        <w:contextualSpacing w:val="0"/>
        <w:jc w:val="both"/>
        <w:rPr>
          <w:rFonts w:asciiTheme="minorHAnsi" w:hAnsiTheme="minorHAnsi" w:cstheme="minorHAnsi"/>
          <w:sz w:val="20"/>
          <w:szCs w:val="20"/>
        </w:rPr>
      </w:pPr>
    </w:p>
    <w:p w14:paraId="6ED678F1" w14:textId="552BAB6E" w:rsidR="00942FB3" w:rsidRPr="00123EAC" w:rsidRDefault="00884098" w:rsidP="00123EAC">
      <w:pPr>
        <w:pStyle w:val="Akapitzlist"/>
        <w:numPr>
          <w:ilvl w:val="0"/>
          <w:numId w:val="44"/>
        </w:numPr>
        <w:spacing w:before="120" w:after="120" w:line="276" w:lineRule="auto"/>
        <w:jc w:val="both"/>
        <w:rPr>
          <w:rFonts w:asciiTheme="minorHAnsi" w:hAnsiTheme="minorHAnsi" w:cstheme="minorHAnsi"/>
          <w:b/>
          <w:sz w:val="20"/>
          <w:szCs w:val="20"/>
        </w:rPr>
      </w:pPr>
      <w:r w:rsidRPr="00123EAC">
        <w:rPr>
          <w:rFonts w:asciiTheme="minorHAnsi" w:hAnsiTheme="minorHAnsi" w:cstheme="minorHAnsi"/>
          <w:b/>
          <w:sz w:val="20"/>
          <w:szCs w:val="20"/>
        </w:rPr>
        <w:lastRenderedPageBreak/>
        <w:t>Formy ochrony przyrody w rozumieniu ustawy z dnia 16 kwietnia 2004 r. o ochronie przyrody oraz obszary podlegające ochronie zgodnie z prawem międzynarodowym</w:t>
      </w:r>
    </w:p>
    <w:p w14:paraId="5C2E5787" w14:textId="77777777" w:rsidR="001D3FFC" w:rsidRDefault="001D3FFC" w:rsidP="001D3FFC">
      <w:pPr>
        <w:spacing w:line="276" w:lineRule="auto"/>
        <w:ind w:firstLine="567"/>
        <w:jc w:val="both"/>
        <w:rPr>
          <w:rFonts w:cstheme="minorHAnsi"/>
          <w:color w:val="0D0D0D" w:themeColor="text1" w:themeTint="F2"/>
          <w:sz w:val="20"/>
          <w:szCs w:val="20"/>
        </w:rPr>
      </w:pPr>
      <w:r w:rsidRPr="005423DC">
        <w:rPr>
          <w:rFonts w:cstheme="minorHAnsi"/>
          <w:color w:val="0D0D0D" w:themeColor="text1" w:themeTint="F2"/>
          <w:sz w:val="20"/>
          <w:szCs w:val="20"/>
        </w:rPr>
        <w:t>Na podstawie ustawy o ochronie przyrody (Dz.U. z 202</w:t>
      </w:r>
      <w:r>
        <w:rPr>
          <w:rFonts w:cstheme="minorHAnsi"/>
          <w:color w:val="0D0D0D" w:themeColor="text1" w:themeTint="F2"/>
          <w:sz w:val="20"/>
          <w:szCs w:val="20"/>
        </w:rPr>
        <w:t xml:space="preserve">3 </w:t>
      </w:r>
      <w:r w:rsidRPr="005423DC">
        <w:rPr>
          <w:rFonts w:cstheme="minorHAnsi"/>
          <w:color w:val="0D0D0D" w:themeColor="text1" w:themeTint="F2"/>
          <w:sz w:val="20"/>
          <w:szCs w:val="20"/>
        </w:rPr>
        <w:t xml:space="preserve">r. poz. </w:t>
      </w:r>
      <w:r>
        <w:rPr>
          <w:rFonts w:cstheme="minorHAnsi"/>
          <w:color w:val="0D0D0D" w:themeColor="text1" w:themeTint="F2"/>
          <w:sz w:val="20"/>
          <w:szCs w:val="20"/>
        </w:rPr>
        <w:t>1336</w:t>
      </w:r>
      <w:r w:rsidRPr="005423DC">
        <w:rPr>
          <w:rFonts w:cstheme="minorHAnsi"/>
          <w:color w:val="0D0D0D" w:themeColor="text1" w:themeTint="F2"/>
          <w:sz w:val="20"/>
          <w:szCs w:val="20"/>
        </w:rPr>
        <w:t xml:space="preserve"> ze zm.) do terenów prawnie chronionych zaliczamy parki narodowe, rezerwaty i parki krajobrazowe wraz z ich otulinami oraz obszary chronionego krajobrazu. Formę̨ przestrzenną podlegającą ochronie mogą mieć również niektóre pomniki przyrody, użytki ekologiczne, a zwłaszcza zespoły przyrodniczo-krajobrazowe. Na obszarze Gminy Borzytuchom występują następujące formy ochrony przyrody:</w:t>
      </w:r>
    </w:p>
    <w:p w14:paraId="78E0C3CF" w14:textId="77777777" w:rsidR="001D3FFC" w:rsidRDefault="001D3FFC" w:rsidP="006249F9">
      <w:pPr>
        <w:pStyle w:val="Akapitzlist"/>
        <w:numPr>
          <w:ilvl w:val="0"/>
          <w:numId w:val="45"/>
        </w:numPr>
        <w:spacing w:line="276" w:lineRule="auto"/>
        <w:ind w:left="851" w:hanging="284"/>
        <w:jc w:val="both"/>
        <w:rPr>
          <w:rFonts w:asciiTheme="minorHAnsi" w:hAnsiTheme="minorHAnsi" w:cstheme="minorHAnsi"/>
          <w:color w:val="0D0D0D" w:themeColor="text1" w:themeTint="F2"/>
          <w:sz w:val="20"/>
          <w:szCs w:val="20"/>
        </w:rPr>
      </w:pPr>
      <w:r>
        <w:rPr>
          <w:rFonts w:asciiTheme="minorHAnsi" w:hAnsiTheme="minorHAnsi" w:cstheme="minorHAnsi"/>
          <w:color w:val="0D0D0D" w:themeColor="text1" w:themeTint="F2"/>
          <w:sz w:val="20"/>
          <w:szCs w:val="20"/>
        </w:rPr>
        <w:t xml:space="preserve">Rezerwat przyrody </w:t>
      </w:r>
      <w:r w:rsidRPr="005423DC">
        <w:rPr>
          <w:rFonts w:asciiTheme="minorHAnsi" w:hAnsiTheme="minorHAnsi" w:cstheme="minorHAnsi"/>
          <w:color w:val="0D0D0D" w:themeColor="text1" w:themeTint="F2"/>
          <w:sz w:val="20"/>
          <w:szCs w:val="20"/>
        </w:rPr>
        <w:t>Grodzisko Borzytuchom</w:t>
      </w:r>
      <w:r>
        <w:rPr>
          <w:rFonts w:asciiTheme="minorHAnsi" w:hAnsiTheme="minorHAnsi" w:cstheme="minorHAnsi"/>
          <w:color w:val="0D0D0D" w:themeColor="text1" w:themeTint="F2"/>
          <w:sz w:val="20"/>
          <w:szCs w:val="20"/>
        </w:rPr>
        <w:t>, który l</w:t>
      </w:r>
      <w:r w:rsidRPr="005423DC">
        <w:rPr>
          <w:rFonts w:asciiTheme="minorHAnsi" w:hAnsiTheme="minorHAnsi" w:cstheme="minorHAnsi"/>
          <w:color w:val="0D0D0D" w:themeColor="text1" w:themeTint="F2"/>
          <w:sz w:val="20"/>
          <w:szCs w:val="20"/>
        </w:rPr>
        <w:t>eży w obrębie Parku Krajobrazowego Dolina Słupi, na</w:t>
      </w:r>
      <w:r>
        <w:rPr>
          <w:rFonts w:asciiTheme="minorHAnsi" w:hAnsiTheme="minorHAnsi" w:cstheme="minorHAnsi"/>
          <w:color w:val="0D0D0D" w:themeColor="text1" w:themeTint="F2"/>
          <w:sz w:val="20"/>
          <w:szCs w:val="20"/>
        </w:rPr>
        <w:t> </w:t>
      </w:r>
      <w:r w:rsidRPr="005423DC">
        <w:rPr>
          <w:rFonts w:asciiTheme="minorHAnsi" w:hAnsiTheme="minorHAnsi" w:cstheme="minorHAnsi"/>
          <w:color w:val="0D0D0D" w:themeColor="text1" w:themeTint="F2"/>
          <w:sz w:val="20"/>
          <w:szCs w:val="20"/>
        </w:rPr>
        <w:t>terenie moreny czołowej o bardzo zróżnicowanej rzeźbie terenu</w:t>
      </w:r>
      <w:r>
        <w:rPr>
          <w:rFonts w:asciiTheme="minorHAnsi" w:hAnsiTheme="minorHAnsi" w:cstheme="minorHAnsi"/>
          <w:color w:val="0D0D0D" w:themeColor="text1" w:themeTint="F2"/>
          <w:sz w:val="20"/>
          <w:szCs w:val="20"/>
        </w:rPr>
        <w:t xml:space="preserve">. </w:t>
      </w:r>
      <w:r w:rsidRPr="005423DC">
        <w:rPr>
          <w:rFonts w:asciiTheme="minorHAnsi" w:hAnsiTheme="minorHAnsi" w:cstheme="minorHAnsi"/>
          <w:color w:val="0D0D0D" w:themeColor="text1" w:themeTint="F2"/>
          <w:sz w:val="20"/>
          <w:szCs w:val="20"/>
        </w:rPr>
        <w:t>Został ustanowiony w 1981 roku. Zajmuje powierzchnię 26,92 ha</w:t>
      </w:r>
      <w:r>
        <w:rPr>
          <w:rFonts w:asciiTheme="minorHAnsi" w:hAnsiTheme="minorHAnsi" w:cstheme="minorHAnsi"/>
          <w:color w:val="0D0D0D" w:themeColor="text1" w:themeTint="F2"/>
          <w:sz w:val="20"/>
          <w:szCs w:val="20"/>
        </w:rPr>
        <w:t xml:space="preserve">. </w:t>
      </w:r>
      <w:r w:rsidRPr="005423DC">
        <w:rPr>
          <w:rFonts w:asciiTheme="minorHAnsi" w:hAnsiTheme="minorHAnsi" w:cstheme="minorHAnsi"/>
          <w:color w:val="0D0D0D" w:themeColor="text1" w:themeTint="F2"/>
          <w:sz w:val="20"/>
          <w:szCs w:val="20"/>
        </w:rPr>
        <w:t xml:space="preserve">Celem ochrony w rezerwacie jest zachowanie ekosystemu lasu bukowego, torfowiska przejściowego i jeziora </w:t>
      </w:r>
      <w:proofErr w:type="spellStart"/>
      <w:r w:rsidRPr="005423DC">
        <w:rPr>
          <w:rFonts w:asciiTheme="minorHAnsi" w:hAnsiTheme="minorHAnsi" w:cstheme="minorHAnsi"/>
          <w:color w:val="0D0D0D" w:themeColor="text1" w:themeTint="F2"/>
          <w:sz w:val="20"/>
          <w:szCs w:val="20"/>
        </w:rPr>
        <w:t>lobeliowego</w:t>
      </w:r>
      <w:proofErr w:type="spellEnd"/>
      <w:r w:rsidRPr="005423DC">
        <w:rPr>
          <w:rFonts w:asciiTheme="minorHAnsi" w:hAnsiTheme="minorHAnsi" w:cstheme="minorHAnsi"/>
          <w:color w:val="0D0D0D" w:themeColor="text1" w:themeTint="F2"/>
          <w:sz w:val="20"/>
          <w:szCs w:val="20"/>
        </w:rPr>
        <w:t xml:space="preserve"> (o nazwie Jezioro Diabelskie) oraz charakterystycznej dla nich bioty oraz cennych gatunków fauny i flory</w:t>
      </w:r>
      <w:r>
        <w:rPr>
          <w:rFonts w:asciiTheme="minorHAnsi" w:hAnsiTheme="minorHAnsi" w:cstheme="minorHAnsi"/>
          <w:color w:val="0D0D0D" w:themeColor="text1" w:themeTint="F2"/>
          <w:sz w:val="20"/>
          <w:szCs w:val="20"/>
        </w:rPr>
        <w:t>.</w:t>
      </w:r>
    </w:p>
    <w:p w14:paraId="61C4E05F" w14:textId="77777777" w:rsidR="001D3FFC" w:rsidRDefault="001D3FFC" w:rsidP="006249F9">
      <w:pPr>
        <w:pStyle w:val="Akapitzlist"/>
        <w:numPr>
          <w:ilvl w:val="0"/>
          <w:numId w:val="45"/>
        </w:numPr>
        <w:spacing w:line="276" w:lineRule="auto"/>
        <w:ind w:left="851" w:hanging="284"/>
        <w:jc w:val="both"/>
        <w:rPr>
          <w:rFonts w:asciiTheme="minorHAnsi" w:hAnsiTheme="minorHAnsi" w:cstheme="minorHAnsi"/>
          <w:color w:val="0D0D0D" w:themeColor="text1" w:themeTint="F2"/>
          <w:sz w:val="20"/>
          <w:szCs w:val="20"/>
        </w:rPr>
      </w:pPr>
      <w:r w:rsidRPr="005423DC">
        <w:rPr>
          <w:rFonts w:asciiTheme="minorHAnsi" w:hAnsiTheme="minorHAnsi" w:cstheme="minorHAnsi"/>
          <w:color w:val="0D0D0D" w:themeColor="text1" w:themeTint="F2"/>
          <w:sz w:val="20"/>
          <w:szCs w:val="20"/>
        </w:rPr>
        <w:t>Park Krajobrazowy Dolina Słupi</w:t>
      </w:r>
      <w:r>
        <w:rPr>
          <w:rFonts w:asciiTheme="minorHAnsi" w:hAnsiTheme="minorHAnsi" w:cstheme="minorHAnsi"/>
          <w:color w:val="0D0D0D" w:themeColor="text1" w:themeTint="F2"/>
          <w:sz w:val="20"/>
          <w:szCs w:val="20"/>
        </w:rPr>
        <w:t xml:space="preserve"> </w:t>
      </w:r>
      <w:r w:rsidRPr="005423DC">
        <w:rPr>
          <w:rFonts w:asciiTheme="minorHAnsi" w:hAnsiTheme="minorHAnsi" w:cstheme="minorHAnsi"/>
          <w:color w:val="0D0D0D" w:themeColor="text1" w:themeTint="F2"/>
          <w:sz w:val="20"/>
          <w:szCs w:val="20"/>
        </w:rPr>
        <w:t xml:space="preserve">został </w:t>
      </w:r>
      <w:r>
        <w:rPr>
          <w:rFonts w:asciiTheme="minorHAnsi" w:hAnsiTheme="minorHAnsi" w:cstheme="minorHAnsi"/>
          <w:color w:val="0D0D0D" w:themeColor="text1" w:themeTint="F2"/>
          <w:sz w:val="20"/>
          <w:szCs w:val="20"/>
        </w:rPr>
        <w:t xml:space="preserve">utworzony </w:t>
      </w:r>
      <w:r w:rsidRPr="005423DC">
        <w:rPr>
          <w:rFonts w:asciiTheme="minorHAnsi" w:hAnsiTheme="minorHAnsi" w:cstheme="minorHAnsi"/>
          <w:color w:val="0D0D0D" w:themeColor="text1" w:themeTint="F2"/>
          <w:sz w:val="20"/>
          <w:szCs w:val="20"/>
        </w:rPr>
        <w:t>w 1981 r., w celu ochrony szczególnie cennych walorów krajobrazowych Doliny Słupi i okolicznych wzgórz morenowych.</w:t>
      </w:r>
      <w:r>
        <w:rPr>
          <w:rFonts w:asciiTheme="minorHAnsi" w:hAnsiTheme="minorHAnsi" w:cstheme="minorHAnsi"/>
          <w:color w:val="0D0D0D" w:themeColor="text1" w:themeTint="F2"/>
          <w:sz w:val="20"/>
          <w:szCs w:val="20"/>
        </w:rPr>
        <w:t xml:space="preserve"> Zajmuję powierzchnie </w:t>
      </w:r>
      <w:r w:rsidRPr="005423DC">
        <w:rPr>
          <w:rFonts w:asciiTheme="minorHAnsi" w:hAnsiTheme="minorHAnsi" w:cstheme="minorHAnsi"/>
          <w:color w:val="0D0D0D" w:themeColor="text1" w:themeTint="F2"/>
          <w:sz w:val="20"/>
          <w:szCs w:val="20"/>
        </w:rPr>
        <w:t>37040,00</w:t>
      </w:r>
      <w:r>
        <w:rPr>
          <w:rFonts w:asciiTheme="minorHAnsi" w:hAnsiTheme="minorHAnsi" w:cstheme="minorHAnsi"/>
          <w:color w:val="0D0D0D" w:themeColor="text1" w:themeTint="F2"/>
          <w:sz w:val="20"/>
          <w:szCs w:val="20"/>
        </w:rPr>
        <w:t xml:space="preserve"> ha. </w:t>
      </w:r>
      <w:r w:rsidRPr="005423DC">
        <w:rPr>
          <w:rFonts w:asciiTheme="minorHAnsi" w:hAnsiTheme="minorHAnsi" w:cstheme="minorHAnsi"/>
          <w:color w:val="0D0D0D" w:themeColor="text1" w:themeTint="F2"/>
          <w:sz w:val="20"/>
          <w:szCs w:val="20"/>
        </w:rPr>
        <w:t>Ponad 70% obszaru stanowią lasy liściaste i mieszane. W niedużych wsiach leżących na tym terenie zachowane zostały zabytki architektoniczne, głównie sakralne, oraz zespoły pałacowo-parkowe.</w:t>
      </w:r>
      <w:r>
        <w:rPr>
          <w:rFonts w:asciiTheme="minorHAnsi" w:hAnsiTheme="minorHAnsi" w:cstheme="minorHAnsi"/>
          <w:color w:val="0D0D0D" w:themeColor="text1" w:themeTint="F2"/>
          <w:sz w:val="20"/>
          <w:szCs w:val="20"/>
        </w:rPr>
        <w:t xml:space="preserve"> </w:t>
      </w:r>
      <w:r w:rsidRPr="005423DC">
        <w:rPr>
          <w:rFonts w:asciiTheme="minorHAnsi" w:hAnsiTheme="minorHAnsi" w:cstheme="minorHAnsi"/>
          <w:color w:val="0D0D0D" w:themeColor="text1" w:themeTint="F2"/>
          <w:sz w:val="20"/>
          <w:szCs w:val="20"/>
        </w:rPr>
        <w:t>W parku znajdują się trzy spośród czterech elektrowni stanowiących tak zwany System Energetyczny Słupi. Powstał on w latach 1904–1925. Tu także występują naturalne stanowiska rzadkich roślin i miejsca gniazdowania ptaków chronionych, między innymi bielika. W 2003 r. żyła tu co najmniej jedna rodzina wilków, a przed rokiem 1900 spotykano niedźwiedzie.</w:t>
      </w:r>
      <w:r>
        <w:rPr>
          <w:rFonts w:asciiTheme="minorHAnsi" w:hAnsiTheme="minorHAnsi" w:cstheme="minorHAnsi"/>
          <w:color w:val="0D0D0D" w:themeColor="text1" w:themeTint="F2"/>
          <w:sz w:val="20"/>
          <w:szCs w:val="20"/>
        </w:rPr>
        <w:t xml:space="preserve"> </w:t>
      </w:r>
      <w:r w:rsidRPr="005423DC">
        <w:rPr>
          <w:rFonts w:asciiTheme="minorHAnsi" w:hAnsiTheme="minorHAnsi" w:cstheme="minorHAnsi"/>
          <w:color w:val="0D0D0D" w:themeColor="text1" w:themeTint="F2"/>
          <w:sz w:val="20"/>
          <w:szCs w:val="20"/>
        </w:rPr>
        <w:t>Na terenie parku rozpoznano 476 gatunków roślin naczyniowych, w tym 24</w:t>
      </w:r>
      <w:r>
        <w:rPr>
          <w:rFonts w:asciiTheme="minorHAnsi" w:hAnsiTheme="minorHAnsi" w:cstheme="minorHAnsi"/>
          <w:color w:val="0D0D0D" w:themeColor="text1" w:themeTint="F2"/>
          <w:sz w:val="20"/>
          <w:szCs w:val="20"/>
        </w:rPr>
        <w:t> </w:t>
      </w:r>
      <w:r w:rsidRPr="005423DC">
        <w:rPr>
          <w:rFonts w:asciiTheme="minorHAnsi" w:hAnsiTheme="minorHAnsi" w:cstheme="minorHAnsi"/>
          <w:color w:val="0D0D0D" w:themeColor="text1" w:themeTint="F2"/>
          <w:sz w:val="20"/>
          <w:szCs w:val="20"/>
        </w:rPr>
        <w:t>podlegające całkowitej ochronie i 9 ochronie częściowej.</w:t>
      </w:r>
    </w:p>
    <w:p w14:paraId="58E0863C" w14:textId="338F1889" w:rsidR="001D3FFC" w:rsidRPr="00B66396" w:rsidRDefault="001D3FFC" w:rsidP="006249F9">
      <w:pPr>
        <w:pStyle w:val="Akapitzlist"/>
        <w:numPr>
          <w:ilvl w:val="0"/>
          <w:numId w:val="45"/>
        </w:numPr>
        <w:spacing w:line="276" w:lineRule="auto"/>
        <w:ind w:left="851" w:hanging="284"/>
        <w:jc w:val="both"/>
        <w:rPr>
          <w:rFonts w:asciiTheme="minorHAnsi" w:hAnsiTheme="minorHAnsi" w:cstheme="minorHAnsi"/>
          <w:color w:val="0D0D0D" w:themeColor="text1" w:themeTint="F2"/>
          <w:sz w:val="20"/>
          <w:szCs w:val="20"/>
        </w:rPr>
      </w:pPr>
      <w:r w:rsidRPr="00B66396">
        <w:rPr>
          <w:rFonts w:asciiTheme="minorHAnsi" w:hAnsiTheme="minorHAnsi" w:cstheme="minorHAnsi"/>
          <w:color w:val="0D0D0D" w:themeColor="text1" w:themeTint="F2"/>
          <w:sz w:val="20"/>
          <w:szCs w:val="20"/>
        </w:rPr>
        <w:t xml:space="preserve">Obszar </w:t>
      </w:r>
      <w:r>
        <w:rPr>
          <w:rFonts w:asciiTheme="minorHAnsi" w:hAnsiTheme="minorHAnsi" w:cstheme="minorHAnsi"/>
          <w:color w:val="0D0D0D" w:themeColor="text1" w:themeTint="F2"/>
          <w:sz w:val="20"/>
          <w:szCs w:val="20"/>
        </w:rPr>
        <w:t>N</w:t>
      </w:r>
      <w:r w:rsidRPr="00B66396">
        <w:rPr>
          <w:rFonts w:asciiTheme="minorHAnsi" w:hAnsiTheme="minorHAnsi" w:cstheme="minorHAnsi"/>
          <w:color w:val="0D0D0D" w:themeColor="text1" w:themeTint="F2"/>
          <w:sz w:val="20"/>
          <w:szCs w:val="20"/>
        </w:rPr>
        <w:t>atura 2000 Dolina Słupi utworzony w 2021 r. na mocy dyrektywy siedliskowej. Dolina Słupi obejmuje szereg ważnych siedlisk z Dyrektywy Siedliskowej (21 siedlisk). Są to siedliska bardzo ważne dla cennej fauny. Na szczególną uwagę zasługują masowe zgrupowania tarlisk łososia atlantyckiego, troci wędrownej, której rodzima populacja, różniąca się wyraźnie genetycznie zachowała się w</w:t>
      </w:r>
      <w:r w:rsidR="006249F9">
        <w:rPr>
          <w:rFonts w:asciiTheme="minorHAnsi" w:hAnsiTheme="minorHAnsi" w:cstheme="minorHAnsi"/>
          <w:color w:val="0D0D0D" w:themeColor="text1" w:themeTint="F2"/>
          <w:sz w:val="20"/>
          <w:szCs w:val="20"/>
        </w:rPr>
        <w:t> </w:t>
      </w:r>
      <w:r w:rsidRPr="00B66396">
        <w:rPr>
          <w:rFonts w:asciiTheme="minorHAnsi" w:hAnsiTheme="minorHAnsi" w:cstheme="minorHAnsi"/>
          <w:color w:val="0D0D0D" w:themeColor="text1" w:themeTint="F2"/>
          <w:sz w:val="20"/>
          <w:szCs w:val="20"/>
        </w:rPr>
        <w:t xml:space="preserve">dorzeczu Słupi, tarliska minoga rzecznego, w górnym biegu rzek masowe występowanie głowacza </w:t>
      </w:r>
      <w:proofErr w:type="spellStart"/>
      <w:r w:rsidRPr="00B66396">
        <w:rPr>
          <w:rFonts w:asciiTheme="minorHAnsi" w:hAnsiTheme="minorHAnsi" w:cstheme="minorHAnsi"/>
          <w:color w:val="0D0D0D" w:themeColor="text1" w:themeTint="F2"/>
          <w:sz w:val="20"/>
          <w:szCs w:val="20"/>
        </w:rPr>
        <w:t>białopłetwego</w:t>
      </w:r>
      <w:proofErr w:type="spellEnd"/>
      <w:r w:rsidRPr="00B66396">
        <w:rPr>
          <w:rFonts w:asciiTheme="minorHAnsi" w:hAnsiTheme="minorHAnsi" w:cstheme="minorHAnsi"/>
          <w:color w:val="0D0D0D" w:themeColor="text1" w:themeTint="F2"/>
          <w:sz w:val="20"/>
          <w:szCs w:val="20"/>
        </w:rPr>
        <w:t>, minoga strumieniowego, pstrąga potokowego, strzebli potokowej, znaczny udział roślin rzadkich i zagrożonych z</w:t>
      </w:r>
      <w:r>
        <w:rPr>
          <w:rFonts w:asciiTheme="minorHAnsi" w:hAnsiTheme="minorHAnsi" w:cstheme="minorHAnsi"/>
          <w:color w:val="0D0D0D" w:themeColor="text1" w:themeTint="F2"/>
          <w:sz w:val="20"/>
          <w:szCs w:val="20"/>
        </w:rPr>
        <w:t> </w:t>
      </w:r>
      <w:r w:rsidRPr="00B66396">
        <w:rPr>
          <w:rFonts w:asciiTheme="minorHAnsi" w:hAnsiTheme="minorHAnsi" w:cstheme="minorHAnsi"/>
          <w:color w:val="0D0D0D" w:themeColor="text1" w:themeTint="F2"/>
          <w:sz w:val="20"/>
          <w:szCs w:val="20"/>
        </w:rPr>
        <w:t xml:space="preserve">Czerwonych List, bardzo duża populacja słodkowodnego krasnorostu </w:t>
      </w:r>
      <w:proofErr w:type="spellStart"/>
      <w:r w:rsidRPr="00B66396">
        <w:rPr>
          <w:rFonts w:asciiTheme="minorHAnsi" w:hAnsiTheme="minorHAnsi" w:cstheme="minorHAnsi"/>
          <w:color w:val="0D0D0D" w:themeColor="text1" w:themeTint="F2"/>
          <w:sz w:val="20"/>
          <w:szCs w:val="20"/>
        </w:rPr>
        <w:t>Hildenbrandtia</w:t>
      </w:r>
      <w:proofErr w:type="spellEnd"/>
      <w:r w:rsidRPr="00B66396">
        <w:rPr>
          <w:rFonts w:asciiTheme="minorHAnsi" w:hAnsiTheme="minorHAnsi" w:cstheme="minorHAnsi"/>
          <w:color w:val="0D0D0D" w:themeColor="text1" w:themeTint="F2"/>
          <w:sz w:val="20"/>
          <w:szCs w:val="20"/>
        </w:rPr>
        <w:t xml:space="preserve"> </w:t>
      </w:r>
      <w:proofErr w:type="spellStart"/>
      <w:r w:rsidRPr="00B66396">
        <w:rPr>
          <w:rFonts w:asciiTheme="minorHAnsi" w:hAnsiTheme="minorHAnsi" w:cstheme="minorHAnsi"/>
          <w:color w:val="0D0D0D" w:themeColor="text1" w:themeTint="F2"/>
          <w:sz w:val="20"/>
          <w:szCs w:val="20"/>
        </w:rPr>
        <w:t>rivularis</w:t>
      </w:r>
      <w:proofErr w:type="spellEnd"/>
      <w:r w:rsidRPr="00B66396">
        <w:rPr>
          <w:rFonts w:asciiTheme="minorHAnsi" w:hAnsiTheme="minorHAnsi" w:cstheme="minorHAnsi"/>
          <w:color w:val="0D0D0D" w:themeColor="text1" w:themeTint="F2"/>
          <w:sz w:val="20"/>
          <w:szCs w:val="20"/>
        </w:rPr>
        <w:t>, a także liczne i bardzo dobrze zachowane biotopy dla ptaków drapieżnych: orlika krzykliwego, błotniaka stawowego, kani rudej, bielika, czy puchacza oraz dla ptaków związanych z obszarami wodno-błotnymi oraz łąkowymi - bociana białego, bociana czarnego, zimorodka, żurawia; tracza nurogęsi, gągoła, derkacza</w:t>
      </w:r>
      <w:r>
        <w:rPr>
          <w:rFonts w:asciiTheme="minorHAnsi" w:hAnsiTheme="minorHAnsi" w:cstheme="minorHAnsi"/>
          <w:color w:val="0D0D0D" w:themeColor="text1" w:themeTint="F2"/>
          <w:sz w:val="20"/>
          <w:szCs w:val="20"/>
        </w:rPr>
        <w:t>.</w:t>
      </w:r>
    </w:p>
    <w:p w14:paraId="388A90F3" w14:textId="77777777" w:rsidR="001D3FFC" w:rsidRPr="00485F0C" w:rsidRDefault="001D3FFC" w:rsidP="006249F9">
      <w:pPr>
        <w:pStyle w:val="Akapitzlist"/>
        <w:numPr>
          <w:ilvl w:val="0"/>
          <w:numId w:val="45"/>
        </w:numPr>
        <w:spacing w:line="276" w:lineRule="auto"/>
        <w:ind w:left="851" w:hanging="284"/>
        <w:jc w:val="both"/>
        <w:rPr>
          <w:rFonts w:asciiTheme="minorHAnsi" w:hAnsiTheme="minorHAnsi" w:cstheme="minorHAnsi"/>
          <w:color w:val="0D0D0D" w:themeColor="text1" w:themeTint="F2"/>
          <w:sz w:val="20"/>
          <w:szCs w:val="20"/>
        </w:rPr>
      </w:pPr>
      <w:r>
        <w:rPr>
          <w:rFonts w:asciiTheme="minorHAnsi" w:hAnsiTheme="minorHAnsi" w:cstheme="minorHAnsi"/>
          <w:color w:val="0D0D0D" w:themeColor="text1" w:themeTint="F2"/>
          <w:sz w:val="20"/>
          <w:szCs w:val="20"/>
        </w:rPr>
        <w:t xml:space="preserve">Obszar Natura 2000 </w:t>
      </w:r>
      <w:r w:rsidRPr="00B66396">
        <w:rPr>
          <w:rFonts w:asciiTheme="minorHAnsi" w:hAnsiTheme="minorHAnsi" w:cstheme="minorHAnsi"/>
          <w:color w:val="0D0D0D" w:themeColor="text1" w:themeTint="F2"/>
          <w:sz w:val="20"/>
          <w:szCs w:val="20"/>
        </w:rPr>
        <w:t>Dolina Słupi</w:t>
      </w:r>
      <w:r>
        <w:rPr>
          <w:rFonts w:asciiTheme="minorHAnsi" w:hAnsiTheme="minorHAnsi" w:cstheme="minorHAnsi"/>
          <w:color w:val="0D0D0D" w:themeColor="text1" w:themeTint="F2"/>
          <w:sz w:val="20"/>
          <w:szCs w:val="20"/>
        </w:rPr>
        <w:t xml:space="preserve"> utworzony w 2004 r. na mocy dyrektywy ptasiej, gdzie dotychczas </w:t>
      </w:r>
      <w:r w:rsidRPr="00B66396">
        <w:rPr>
          <w:rFonts w:asciiTheme="minorHAnsi" w:hAnsiTheme="minorHAnsi" w:cstheme="minorHAnsi"/>
          <w:color w:val="0D0D0D" w:themeColor="text1" w:themeTint="F2"/>
          <w:sz w:val="20"/>
          <w:szCs w:val="20"/>
        </w:rPr>
        <w:t>stwierdzono występowanie 154 gatunków ptaków, z czego 26 znajdujących się w załączniku nr I Dyrektywy Ptasiej.</w:t>
      </w:r>
    </w:p>
    <w:p w14:paraId="36E79C5C" w14:textId="77777777" w:rsidR="001D3FFC" w:rsidRPr="005050CF" w:rsidRDefault="001D3FFC" w:rsidP="006249F9">
      <w:pPr>
        <w:pStyle w:val="Akapitzlist"/>
        <w:numPr>
          <w:ilvl w:val="0"/>
          <w:numId w:val="45"/>
        </w:numPr>
        <w:spacing w:line="276" w:lineRule="auto"/>
        <w:ind w:left="851" w:hanging="284"/>
        <w:jc w:val="both"/>
        <w:rPr>
          <w:rFonts w:asciiTheme="minorHAnsi" w:hAnsiTheme="minorHAnsi" w:cstheme="minorHAnsi"/>
          <w:color w:val="FF0000"/>
          <w:sz w:val="20"/>
          <w:szCs w:val="20"/>
        </w:rPr>
      </w:pPr>
      <w:r w:rsidRPr="00485F0C">
        <w:rPr>
          <w:rFonts w:asciiTheme="minorHAnsi" w:hAnsiTheme="minorHAnsi" w:cstheme="minorHAnsi"/>
          <w:color w:val="0D0D0D" w:themeColor="text1" w:themeTint="F2"/>
          <w:sz w:val="20"/>
          <w:szCs w:val="20"/>
        </w:rPr>
        <w:t>8 Pomników przyrody, którymi głównie są drzewa takie jak kasztanowiec zwyczajny, klon pospolity, dąb szypułkowy, modrzew europejski,</w:t>
      </w:r>
      <w:r>
        <w:rPr>
          <w:rFonts w:asciiTheme="minorHAnsi" w:hAnsiTheme="minorHAnsi" w:cstheme="minorHAnsi"/>
          <w:color w:val="0D0D0D" w:themeColor="text1" w:themeTint="F2"/>
          <w:sz w:val="20"/>
          <w:szCs w:val="20"/>
        </w:rPr>
        <w:t xml:space="preserve"> </w:t>
      </w:r>
      <w:r w:rsidRPr="00485F0C">
        <w:rPr>
          <w:rFonts w:asciiTheme="minorHAnsi" w:hAnsiTheme="minorHAnsi" w:cstheme="minorHAnsi"/>
          <w:color w:val="0D0D0D" w:themeColor="text1" w:themeTint="F2"/>
          <w:sz w:val="20"/>
          <w:szCs w:val="20"/>
        </w:rPr>
        <w:t>lipa drobnolistna</w:t>
      </w:r>
      <w:r>
        <w:rPr>
          <w:rFonts w:asciiTheme="minorHAnsi" w:hAnsiTheme="minorHAnsi" w:cstheme="minorHAnsi"/>
          <w:color w:val="0D0D0D" w:themeColor="text1" w:themeTint="F2"/>
          <w:sz w:val="20"/>
          <w:szCs w:val="20"/>
        </w:rPr>
        <w:t>.</w:t>
      </w:r>
    </w:p>
    <w:p w14:paraId="6E664658" w14:textId="77777777" w:rsidR="001D3FFC" w:rsidRDefault="001D3FFC" w:rsidP="001D3FFC">
      <w:pPr>
        <w:spacing w:line="276" w:lineRule="auto"/>
        <w:jc w:val="both"/>
        <w:rPr>
          <w:rFonts w:cstheme="minorHAnsi"/>
          <w:color w:val="FF0000"/>
          <w:sz w:val="20"/>
          <w:szCs w:val="20"/>
        </w:rPr>
      </w:pPr>
    </w:p>
    <w:p w14:paraId="64A57E66" w14:textId="77777777" w:rsidR="001D3FFC" w:rsidRPr="005050CF" w:rsidRDefault="001D3FFC" w:rsidP="001D3FFC">
      <w:pPr>
        <w:spacing w:line="276" w:lineRule="auto"/>
        <w:ind w:firstLine="567"/>
        <w:jc w:val="both"/>
        <w:rPr>
          <w:rFonts w:cstheme="minorHAnsi"/>
          <w:color w:val="FF0000"/>
          <w:sz w:val="20"/>
          <w:szCs w:val="20"/>
          <w:shd w:val="clear" w:color="auto" w:fill="FFFFFF"/>
        </w:rPr>
      </w:pPr>
      <w:r w:rsidRPr="00520F67">
        <w:rPr>
          <w:rFonts w:cstheme="minorHAnsi"/>
          <w:color w:val="0D0D0D" w:themeColor="text1" w:themeTint="F2"/>
          <w:sz w:val="20"/>
          <w:szCs w:val="20"/>
          <w:shd w:val="clear" w:color="auto" w:fill="FFFFFF"/>
        </w:rPr>
        <w:t xml:space="preserve">Gmina </w:t>
      </w:r>
      <w:r>
        <w:rPr>
          <w:rFonts w:cstheme="minorHAnsi"/>
          <w:color w:val="0D0D0D" w:themeColor="text1" w:themeTint="F2"/>
          <w:sz w:val="20"/>
          <w:szCs w:val="20"/>
          <w:shd w:val="clear" w:color="auto" w:fill="FFFFFF"/>
        </w:rPr>
        <w:t xml:space="preserve">Borzytuchom </w:t>
      </w:r>
      <w:r w:rsidRPr="00520F67">
        <w:rPr>
          <w:rFonts w:cstheme="minorHAnsi"/>
          <w:color w:val="0D0D0D" w:themeColor="text1" w:themeTint="F2"/>
          <w:sz w:val="20"/>
          <w:szCs w:val="20"/>
          <w:shd w:val="clear" w:color="auto" w:fill="FFFFFF"/>
        </w:rPr>
        <w:t xml:space="preserve">charakteryzuje się dużym obszarem leśnym. W 2022 r. lesistość w gminie wynosiła 50,6 %. Na terenie gminy przeważają drzewostany jednogatunkowe znajdujące się w grupie wiekowej „41-80 lat”. </w:t>
      </w:r>
      <w:r w:rsidRPr="005050CF">
        <w:rPr>
          <w:rFonts w:cstheme="minorHAnsi"/>
          <w:color w:val="0D0D0D" w:themeColor="text1" w:themeTint="F2"/>
          <w:sz w:val="20"/>
          <w:szCs w:val="20"/>
          <w:shd w:val="clear" w:color="auto" w:fill="FFFFFF"/>
        </w:rPr>
        <w:t xml:space="preserve">Znacznie mniej jest drzewostanów trzygatunkowych oraz drzewostanów cztero- i więcej gatunkowych. Głównym gatunkiem lasotwórczym jest sosna. W obszarze licznie występują też buk, brzoza, dąb i świerk. Lasy </w:t>
      </w:r>
      <w:r>
        <w:rPr>
          <w:rFonts w:cstheme="minorHAnsi"/>
          <w:color w:val="0D0D0D" w:themeColor="text1" w:themeTint="F2"/>
          <w:sz w:val="20"/>
          <w:szCs w:val="20"/>
          <w:shd w:val="clear" w:color="auto" w:fill="FFFFFF"/>
        </w:rPr>
        <w:br/>
      </w:r>
      <w:r w:rsidRPr="005050CF">
        <w:rPr>
          <w:rFonts w:cstheme="minorHAnsi"/>
          <w:color w:val="0D0D0D" w:themeColor="text1" w:themeTint="F2"/>
          <w:sz w:val="20"/>
          <w:szCs w:val="20"/>
          <w:shd w:val="clear" w:color="auto" w:fill="FFFFFF"/>
        </w:rPr>
        <w:t>i grunty leśne są pod zarządem Nadleśnictwa Bytów.</w:t>
      </w:r>
    </w:p>
    <w:p w14:paraId="3BEF0691" w14:textId="77777777" w:rsidR="001D3FFC" w:rsidRPr="00485F0C" w:rsidRDefault="001D3FFC" w:rsidP="001D3FFC">
      <w:pPr>
        <w:spacing w:line="276" w:lineRule="auto"/>
        <w:ind w:firstLine="567"/>
        <w:jc w:val="both"/>
        <w:rPr>
          <w:rFonts w:cstheme="minorHAnsi"/>
          <w:color w:val="0D0D0D" w:themeColor="text1" w:themeTint="F2"/>
          <w:sz w:val="20"/>
          <w:szCs w:val="20"/>
          <w:shd w:val="clear" w:color="auto" w:fill="FFFFFF"/>
        </w:rPr>
      </w:pPr>
      <w:r w:rsidRPr="00485F0C">
        <w:rPr>
          <w:rFonts w:cstheme="minorHAnsi"/>
          <w:color w:val="0D0D0D" w:themeColor="text1" w:themeTint="F2"/>
          <w:sz w:val="20"/>
          <w:szCs w:val="20"/>
          <w:shd w:val="clear" w:color="auto" w:fill="FFFFFF"/>
        </w:rPr>
        <w:t>Lokalizację występujących na terenie Gminy Borzytuchom form ochrony przyrody przedstawiono na</w:t>
      </w:r>
      <w:r>
        <w:rPr>
          <w:rFonts w:cstheme="minorHAnsi"/>
          <w:color w:val="0D0D0D" w:themeColor="text1" w:themeTint="F2"/>
          <w:sz w:val="20"/>
          <w:szCs w:val="20"/>
          <w:shd w:val="clear" w:color="auto" w:fill="FFFFFF"/>
        </w:rPr>
        <w:t> </w:t>
      </w:r>
      <w:r w:rsidRPr="00485F0C">
        <w:rPr>
          <w:rFonts w:cstheme="minorHAnsi"/>
          <w:color w:val="0D0D0D" w:themeColor="text1" w:themeTint="F2"/>
          <w:sz w:val="20"/>
          <w:szCs w:val="20"/>
          <w:shd w:val="clear" w:color="auto" w:fill="FFFFFF"/>
        </w:rPr>
        <w:t xml:space="preserve">rysunku poniżej. </w:t>
      </w:r>
    </w:p>
    <w:p w14:paraId="5BDBB7A6" w14:textId="77777777" w:rsidR="001D3FFC" w:rsidRPr="00377D0F" w:rsidRDefault="001D3FFC" w:rsidP="001D3FFC">
      <w:pPr>
        <w:spacing w:line="276" w:lineRule="auto"/>
        <w:ind w:firstLine="567"/>
        <w:jc w:val="center"/>
        <w:rPr>
          <w:rFonts w:cstheme="minorHAnsi"/>
          <w:color w:val="FF0000"/>
          <w:sz w:val="20"/>
          <w:szCs w:val="20"/>
        </w:rPr>
      </w:pPr>
      <w:r>
        <w:rPr>
          <w:noProof/>
          <w:lang w:eastAsia="pl-PL"/>
        </w:rPr>
        <w:lastRenderedPageBreak/>
        <w:drawing>
          <wp:inline distT="0" distB="0" distL="0" distR="0" wp14:anchorId="7601BAC6" wp14:editId="3B673C09">
            <wp:extent cx="4928311" cy="3423514"/>
            <wp:effectExtent l="0" t="0" r="5715" b="5715"/>
            <wp:docPr id="1093161689" name="Obraz 109316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4942048" cy="3433057"/>
                    </a:xfrm>
                    <a:prstGeom prst="rect">
                      <a:avLst/>
                    </a:prstGeom>
                  </pic:spPr>
                </pic:pic>
              </a:graphicData>
            </a:graphic>
          </wp:inline>
        </w:drawing>
      </w:r>
    </w:p>
    <w:p w14:paraId="17214661" w14:textId="77777777" w:rsidR="001D3FFC" w:rsidRPr="006F3EB9" w:rsidRDefault="001D3FFC" w:rsidP="001D3FFC">
      <w:pPr>
        <w:pStyle w:val="Legenda"/>
        <w:spacing w:after="0"/>
        <w:jc w:val="center"/>
        <w:rPr>
          <w:rFonts w:asciiTheme="minorHAnsi" w:hAnsiTheme="minorHAnsi" w:cstheme="minorHAnsi"/>
        </w:rPr>
      </w:pPr>
      <w:bookmarkStart w:id="68" w:name="_Toc158017155"/>
      <w:bookmarkStart w:id="69" w:name="_Toc158494714"/>
      <w:r w:rsidRPr="006F3EB9">
        <w:rPr>
          <w:rFonts w:asciiTheme="minorHAnsi" w:hAnsiTheme="minorHAnsi" w:cstheme="minorHAnsi"/>
        </w:rPr>
        <w:t xml:space="preserve">Rysunek </w:t>
      </w:r>
      <w:r w:rsidRPr="006F3EB9">
        <w:rPr>
          <w:rFonts w:asciiTheme="minorHAnsi" w:hAnsiTheme="minorHAnsi" w:cstheme="minorHAnsi"/>
        </w:rPr>
        <w:fldChar w:fldCharType="begin"/>
      </w:r>
      <w:r w:rsidRPr="006F3EB9">
        <w:rPr>
          <w:rFonts w:asciiTheme="minorHAnsi" w:hAnsiTheme="minorHAnsi" w:cstheme="minorHAnsi"/>
        </w:rPr>
        <w:instrText xml:space="preserve"> SEQ Rysunek \* ARABIC </w:instrText>
      </w:r>
      <w:r w:rsidRPr="006F3EB9">
        <w:rPr>
          <w:rFonts w:asciiTheme="minorHAnsi" w:hAnsiTheme="minorHAnsi" w:cstheme="minorHAnsi"/>
        </w:rPr>
        <w:fldChar w:fldCharType="separate"/>
      </w:r>
      <w:r>
        <w:rPr>
          <w:rFonts w:asciiTheme="minorHAnsi" w:hAnsiTheme="minorHAnsi" w:cstheme="minorHAnsi"/>
          <w:noProof/>
        </w:rPr>
        <w:t>1</w:t>
      </w:r>
      <w:r w:rsidRPr="006F3EB9">
        <w:rPr>
          <w:rFonts w:asciiTheme="minorHAnsi" w:hAnsiTheme="minorHAnsi" w:cstheme="minorHAnsi"/>
        </w:rPr>
        <w:fldChar w:fldCharType="end"/>
      </w:r>
      <w:r w:rsidRPr="006F3EB9">
        <w:rPr>
          <w:rFonts w:asciiTheme="minorHAnsi" w:hAnsiTheme="minorHAnsi" w:cstheme="minorHAnsi"/>
        </w:rPr>
        <w:t>. Formy ochrony przyrody na terenie Gminy Borzytuchom</w:t>
      </w:r>
      <w:bookmarkEnd w:id="68"/>
      <w:bookmarkEnd w:id="69"/>
    </w:p>
    <w:p w14:paraId="7295C05E" w14:textId="77777777" w:rsidR="001D3FFC" w:rsidRPr="006F3EB9" w:rsidRDefault="001D3FFC" w:rsidP="001D3FFC">
      <w:pPr>
        <w:pStyle w:val="Legenda"/>
        <w:jc w:val="center"/>
        <w:rPr>
          <w:rFonts w:asciiTheme="minorHAnsi" w:hAnsiTheme="minorHAnsi" w:cstheme="minorHAnsi"/>
          <w:b w:val="0"/>
          <w:bCs w:val="0"/>
          <w:i/>
          <w:iCs/>
        </w:rPr>
      </w:pPr>
      <w:r w:rsidRPr="006F3EB9">
        <w:rPr>
          <w:rFonts w:asciiTheme="minorHAnsi" w:hAnsiTheme="minorHAnsi" w:cstheme="minorHAnsi"/>
          <w:b w:val="0"/>
          <w:bCs w:val="0"/>
          <w:i/>
          <w:iCs/>
        </w:rPr>
        <w:t>Źródło: Opracowanie własne na podstawie danych GDOŚ</w:t>
      </w:r>
      <w:bookmarkStart w:id="70" w:name="_Hlk70973136"/>
    </w:p>
    <w:bookmarkEnd w:id="70"/>
    <w:p w14:paraId="03C3059B" w14:textId="77777777" w:rsidR="00C0165D" w:rsidRDefault="00C0165D" w:rsidP="00C0165D">
      <w:pPr>
        <w:spacing w:line="276" w:lineRule="auto"/>
        <w:ind w:firstLine="360"/>
        <w:jc w:val="center"/>
        <w:rPr>
          <w:rFonts w:eastAsia="Calibri" w:cstheme="minorHAnsi"/>
          <w:i/>
          <w:iCs/>
          <w:kern w:val="0"/>
          <w:sz w:val="20"/>
          <w:szCs w:val="20"/>
        </w:rPr>
      </w:pPr>
    </w:p>
    <w:p w14:paraId="7E7B63D4" w14:textId="77777777" w:rsidR="0091725A" w:rsidRPr="00CE7F50" w:rsidRDefault="0091725A" w:rsidP="0091725A">
      <w:pPr>
        <w:autoSpaceDE w:val="0"/>
        <w:spacing w:line="276" w:lineRule="auto"/>
        <w:ind w:firstLine="567"/>
        <w:contextualSpacing/>
        <w:jc w:val="both"/>
        <w:rPr>
          <w:rFonts w:eastAsia="TimesNewRoman" w:cstheme="minorHAnsi"/>
          <w:sz w:val="20"/>
          <w:szCs w:val="20"/>
        </w:rPr>
      </w:pPr>
      <w:r w:rsidRPr="00CE7F50">
        <w:rPr>
          <w:rFonts w:eastAsia="TimesNewRoman" w:cstheme="minorHAnsi"/>
          <w:sz w:val="20"/>
          <w:szCs w:val="20"/>
        </w:rPr>
        <w:t>Reasumując</w:t>
      </w:r>
      <w:r>
        <w:rPr>
          <w:rFonts w:eastAsia="TimesNewRoman" w:cstheme="minorHAnsi"/>
          <w:sz w:val="20"/>
          <w:szCs w:val="20"/>
        </w:rPr>
        <w:t xml:space="preserve"> „</w:t>
      </w:r>
      <w:r w:rsidRPr="004C3FC6">
        <w:rPr>
          <w:rFonts w:eastAsia="TimesNewRoman" w:cstheme="minorHAnsi"/>
          <w:sz w:val="20"/>
          <w:szCs w:val="20"/>
        </w:rPr>
        <w:t>Projekt założeń</w:t>
      </w:r>
      <w:r>
        <w:rPr>
          <w:rFonts w:eastAsia="TimesNewRoman" w:cstheme="minorHAnsi"/>
          <w:i/>
          <w:sz w:val="20"/>
          <w:szCs w:val="20"/>
        </w:rPr>
        <w:t xml:space="preserve"> </w:t>
      </w:r>
      <w:r>
        <w:rPr>
          <w:rFonts w:cstheme="minorHAnsi"/>
          <w:color w:val="000000"/>
          <w:sz w:val="20"/>
          <w:szCs w:val="20"/>
        </w:rPr>
        <w:t>do planu zaopatrzenia w ciepło, energię elektryczną i paliwa gazowe dla Gminy Borzytuchom</w:t>
      </w:r>
      <w:r>
        <w:rPr>
          <w:rFonts w:eastAsia="TimesNewRoman" w:cstheme="minorHAnsi"/>
          <w:i/>
          <w:sz w:val="20"/>
          <w:szCs w:val="20"/>
        </w:rPr>
        <w:t>”</w:t>
      </w:r>
      <w:r w:rsidRPr="00CE7F50">
        <w:rPr>
          <w:rFonts w:eastAsia="TimesNewRoman" w:cstheme="minorHAnsi"/>
          <w:i/>
          <w:sz w:val="20"/>
          <w:szCs w:val="20"/>
        </w:rPr>
        <w:t xml:space="preserve"> </w:t>
      </w:r>
      <w:r w:rsidRPr="00CE7F50">
        <w:rPr>
          <w:rFonts w:eastAsia="TimesNewRoman" w:cstheme="minorHAnsi"/>
          <w:sz w:val="20"/>
          <w:szCs w:val="20"/>
        </w:rPr>
        <w:t xml:space="preserve">dotyczy obszaru w granicach jednej gminy oraz nie spowoduje znaczącego oddziaływania na środowisko, w związku z powyższym, na podstawie art. 48 ust. 1 i ust. </w:t>
      </w:r>
      <w:r>
        <w:rPr>
          <w:rFonts w:eastAsia="TimesNewRoman" w:cstheme="minorHAnsi"/>
          <w:sz w:val="20"/>
          <w:szCs w:val="20"/>
        </w:rPr>
        <w:t>3</w:t>
      </w:r>
      <w:r w:rsidRPr="00CE7F50">
        <w:rPr>
          <w:rFonts w:eastAsia="TimesNewRoman" w:cstheme="minorHAnsi"/>
          <w:sz w:val="20"/>
          <w:szCs w:val="20"/>
        </w:rPr>
        <w:t xml:space="preserve"> spełnia kryteria do odstąpienia od</w:t>
      </w:r>
      <w:r>
        <w:rPr>
          <w:rFonts w:eastAsia="TimesNewRoman" w:cstheme="minorHAnsi"/>
          <w:sz w:val="20"/>
          <w:szCs w:val="20"/>
        </w:rPr>
        <w:t> </w:t>
      </w:r>
      <w:r w:rsidRPr="00CE7F50">
        <w:rPr>
          <w:rFonts w:eastAsia="TimesNewRoman" w:cstheme="minorHAnsi"/>
          <w:sz w:val="20"/>
          <w:szCs w:val="20"/>
        </w:rPr>
        <w:t>przeprowadzenia strategicznej oceny oddziaływania na środowisko.</w:t>
      </w:r>
      <w:r>
        <w:rPr>
          <w:rFonts w:eastAsia="TimesNewRoman" w:cstheme="minorHAnsi"/>
          <w:sz w:val="20"/>
          <w:szCs w:val="20"/>
        </w:rPr>
        <w:t xml:space="preserve"> </w:t>
      </w:r>
      <w:r w:rsidRPr="00CE7F50">
        <w:rPr>
          <w:rFonts w:eastAsia="TimesNewRoman" w:cstheme="minorHAnsi"/>
          <w:sz w:val="20"/>
          <w:szCs w:val="20"/>
        </w:rPr>
        <w:t xml:space="preserve">Realizacja </w:t>
      </w:r>
      <w:r>
        <w:rPr>
          <w:rFonts w:eastAsia="TimesNewRoman" w:cstheme="minorHAnsi"/>
          <w:sz w:val="20"/>
          <w:szCs w:val="20"/>
        </w:rPr>
        <w:t>Projektu założeń</w:t>
      </w:r>
      <w:r w:rsidRPr="00CE7F50">
        <w:rPr>
          <w:rFonts w:eastAsia="TimesNewRoman" w:cstheme="minorHAnsi"/>
          <w:sz w:val="20"/>
          <w:szCs w:val="20"/>
        </w:rPr>
        <w:t xml:space="preserve"> nie spowoduje wystąpienia ryzyka dla zdrowia ludzi i zagrożenia dla środowiska</w:t>
      </w:r>
      <w:r>
        <w:rPr>
          <w:rFonts w:eastAsia="TimesNewRoman" w:cstheme="minorHAnsi"/>
          <w:sz w:val="20"/>
          <w:szCs w:val="20"/>
        </w:rPr>
        <w:t xml:space="preserve"> oraz nie będzie powodować negatywnego oddziaływania na obszary Natura 2000. </w:t>
      </w:r>
      <w:r w:rsidRPr="00CE7F50">
        <w:rPr>
          <w:rFonts w:eastAsia="TimesNewRoman" w:cstheme="minorHAnsi"/>
          <w:sz w:val="20"/>
          <w:szCs w:val="20"/>
        </w:rPr>
        <w:t xml:space="preserve">Dokument ten przyczyni się w skali długookresowej do poprawy jakości środowiska na terenie Gminy </w:t>
      </w:r>
      <w:r>
        <w:rPr>
          <w:rFonts w:eastAsia="TimesNewRoman" w:cstheme="minorHAnsi"/>
          <w:sz w:val="20"/>
          <w:szCs w:val="20"/>
        </w:rPr>
        <w:t>Borzytuchom.</w:t>
      </w:r>
    </w:p>
    <w:p w14:paraId="2BD71208" w14:textId="19671B85" w:rsidR="00884098" w:rsidRPr="00942FB3" w:rsidRDefault="00884098" w:rsidP="00942FB3">
      <w:pPr>
        <w:autoSpaceDE w:val="0"/>
        <w:spacing w:line="276" w:lineRule="auto"/>
        <w:ind w:firstLine="567"/>
        <w:contextualSpacing/>
        <w:jc w:val="both"/>
        <w:rPr>
          <w:rFonts w:eastAsia="TimesNewRoman" w:cstheme="minorHAnsi"/>
          <w:sz w:val="20"/>
          <w:szCs w:val="20"/>
        </w:rPr>
      </w:pPr>
      <w:r w:rsidRPr="00611FA1">
        <w:rPr>
          <w:rFonts w:eastAsia="TimesNewRoman" w:cstheme="minorHAnsi"/>
          <w:kern w:val="1"/>
          <w:sz w:val="20"/>
          <w:szCs w:val="20"/>
          <w:lang w:eastAsia="hi-IN" w:bidi="hi-IN"/>
        </w:rPr>
        <w:t xml:space="preserve">Biorąc pod uwagę powyższe, </w:t>
      </w:r>
      <w:r w:rsidR="00942FB3">
        <w:rPr>
          <w:rFonts w:eastAsia="TimesNewRoman" w:cstheme="minorHAnsi"/>
          <w:kern w:val="1"/>
          <w:sz w:val="20"/>
          <w:szCs w:val="20"/>
          <w:lang w:eastAsia="hi-IN" w:bidi="hi-IN"/>
        </w:rPr>
        <w:t>odstąpiono</w:t>
      </w:r>
      <w:r w:rsidRPr="00611FA1">
        <w:rPr>
          <w:rFonts w:eastAsia="TimesNewRoman" w:cstheme="minorHAnsi"/>
          <w:kern w:val="1"/>
          <w:sz w:val="20"/>
          <w:szCs w:val="20"/>
          <w:lang w:eastAsia="hi-IN" w:bidi="hi-IN"/>
        </w:rPr>
        <w:t xml:space="preserve"> od sporządzenia strategicznej oceny oddziaływania na</w:t>
      </w:r>
      <w:r>
        <w:rPr>
          <w:rFonts w:eastAsia="TimesNewRoman" w:cstheme="minorHAnsi"/>
          <w:kern w:val="1"/>
          <w:sz w:val="20"/>
          <w:szCs w:val="20"/>
          <w:lang w:eastAsia="hi-IN" w:bidi="hi-IN"/>
        </w:rPr>
        <w:t> </w:t>
      </w:r>
      <w:r w:rsidRPr="00611FA1">
        <w:rPr>
          <w:rFonts w:eastAsia="TimesNewRoman" w:cstheme="minorHAnsi"/>
          <w:kern w:val="1"/>
          <w:sz w:val="20"/>
          <w:szCs w:val="20"/>
          <w:lang w:eastAsia="hi-IN" w:bidi="hi-IN"/>
        </w:rPr>
        <w:t>środowisko.</w:t>
      </w:r>
    </w:p>
    <w:p w14:paraId="74DB9099" w14:textId="77777777" w:rsidR="00884098" w:rsidRPr="00B532B1" w:rsidRDefault="00884098" w:rsidP="00884098">
      <w:pPr>
        <w:tabs>
          <w:tab w:val="left" w:pos="567"/>
        </w:tabs>
        <w:spacing w:after="0" w:line="276" w:lineRule="auto"/>
        <w:jc w:val="both"/>
        <w:rPr>
          <w:rFonts w:eastAsia="TimesNewRoman" w:cstheme="minorHAnsi"/>
          <w:kern w:val="1"/>
          <w:sz w:val="20"/>
          <w:szCs w:val="20"/>
          <w:lang w:eastAsia="hi-IN" w:bidi="hi-IN"/>
        </w:rPr>
      </w:pPr>
    </w:p>
    <w:p w14:paraId="50B7FB06" w14:textId="77777777" w:rsidR="00884098" w:rsidRPr="00CD389D" w:rsidRDefault="00884098" w:rsidP="00CD389D">
      <w:pPr>
        <w:jc w:val="both"/>
        <w:rPr>
          <w:rFonts w:cstheme="minorHAnsi"/>
        </w:rPr>
      </w:pPr>
    </w:p>
    <w:sectPr w:rsidR="00884098" w:rsidRPr="00CD389D">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975B0D" w14:textId="77777777" w:rsidR="00253410" w:rsidRDefault="00253410" w:rsidP="00884098">
      <w:pPr>
        <w:spacing w:after="0" w:line="240" w:lineRule="auto"/>
      </w:pPr>
      <w:r>
        <w:separator/>
      </w:r>
    </w:p>
  </w:endnote>
  <w:endnote w:type="continuationSeparator" w:id="0">
    <w:p w14:paraId="46CB65D1" w14:textId="77777777" w:rsidR="00253410" w:rsidRDefault="00253410" w:rsidP="008840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ont1214">
    <w:altName w:val="Calibri"/>
    <w:charset w:val="EE"/>
    <w:family w:val="auto"/>
    <w:pitch w:val="variable"/>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TimesNewRoman">
    <w:altName w:val="MS Gothic"/>
    <w:panose1 w:val="00000000000000000000"/>
    <w:charset w:val="00"/>
    <w:family w:val="roman"/>
    <w:notTrueType/>
    <w:pitch w:val="default"/>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19699" w14:textId="77777777" w:rsidR="006F3030" w:rsidRDefault="006F3030">
    <w:pPr>
      <w:pStyle w:val="Stopka"/>
      <w:rPr>
        <w:b/>
        <w:i/>
        <w:color w:val="7F7F7F"/>
        <w:sz w:val="16"/>
      </w:rPr>
    </w:pPr>
  </w:p>
  <w:p w14:paraId="519B3263" w14:textId="77777777" w:rsidR="006F3030" w:rsidRDefault="006F3030">
    <w:pPr>
      <w:pStyle w:val="Stopka"/>
      <w:rPr>
        <w:b/>
        <w:i/>
        <w:color w:val="7F7F7F"/>
        <w:sz w:val="16"/>
      </w:rPr>
    </w:pPr>
  </w:p>
  <w:p w14:paraId="49E8F2C1" w14:textId="77777777" w:rsidR="006F3030" w:rsidRDefault="006F3030">
    <w:pPr>
      <w:pStyle w:val="Stopka"/>
      <w:jc w:val="center"/>
      <w:rPr>
        <w:b/>
        <w:i/>
        <w:color w:val="7F7F7F"/>
        <w:sz w:val="16"/>
      </w:rPr>
    </w:pPr>
  </w:p>
  <w:p w14:paraId="08B5BA72" w14:textId="77777777" w:rsidR="006F3030" w:rsidRDefault="006F3030">
    <w:pPr>
      <w:pStyle w:val="Stopka"/>
      <w:jc w:val="right"/>
      <w:rPr>
        <w:rFonts w:ascii="Arial" w:hAnsi="Arial" w:cs="Arial"/>
        <w:b/>
        <w:bCs/>
        <w:sz w:val="18"/>
        <w:szCs w:val="16"/>
      </w:rPr>
    </w:pPr>
    <w:r>
      <w:rPr>
        <w:rFonts w:ascii="Arial" w:hAnsi="Arial" w:cs="Arial"/>
        <w:sz w:val="16"/>
        <w:szCs w:val="16"/>
      </w:rPr>
      <w:t xml:space="preserve">Strona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noProof/>
        <w:sz w:val="16"/>
        <w:szCs w:val="16"/>
      </w:rPr>
      <w:t>26</w:t>
    </w:r>
    <w:r>
      <w:rPr>
        <w:rFonts w:ascii="Arial" w:hAnsi="Arial" w:cs="Arial"/>
        <w:b/>
        <w:bCs/>
        <w:sz w:val="16"/>
        <w:szCs w:val="16"/>
      </w:rPr>
      <w:fldChar w:fldCharType="end"/>
    </w:r>
    <w:r>
      <w:rPr>
        <w:rFonts w:ascii="Arial" w:hAnsi="Arial" w:cs="Arial"/>
        <w:sz w:val="16"/>
        <w:szCs w:val="16"/>
      </w:rPr>
      <w:t xml:space="preserve"> z </w:t>
    </w:r>
    <w:r>
      <w:rPr>
        <w:rFonts w:ascii="Arial" w:hAnsi="Arial" w:cs="Arial"/>
        <w:b/>
        <w:bCs/>
        <w:sz w:val="16"/>
        <w:szCs w:val="16"/>
      </w:rPr>
      <w:fldChar w:fldCharType="begin"/>
    </w:r>
    <w:r>
      <w:rPr>
        <w:rFonts w:ascii="Arial" w:hAnsi="Arial" w:cs="Arial"/>
        <w:b/>
        <w:bCs/>
        <w:sz w:val="16"/>
        <w:szCs w:val="16"/>
      </w:rPr>
      <w:instrText xml:space="preserve"> NUMPAGES \* ARABIC </w:instrText>
    </w:r>
    <w:r>
      <w:rPr>
        <w:rFonts w:ascii="Arial" w:hAnsi="Arial" w:cs="Arial"/>
        <w:b/>
        <w:bCs/>
        <w:sz w:val="16"/>
        <w:szCs w:val="16"/>
      </w:rPr>
      <w:fldChar w:fldCharType="separate"/>
    </w:r>
    <w:r>
      <w:rPr>
        <w:rFonts w:ascii="Arial" w:hAnsi="Arial" w:cs="Arial"/>
        <w:b/>
        <w:bCs/>
        <w:noProof/>
        <w:sz w:val="16"/>
        <w:szCs w:val="16"/>
      </w:rPr>
      <w:t>42</w:t>
    </w:r>
    <w:r>
      <w:rPr>
        <w:rFonts w:ascii="Arial" w:hAnsi="Arial" w:cs="Arial"/>
        <w:b/>
        <w:bCs/>
        <w:sz w:val="16"/>
        <w:szCs w:val="16"/>
      </w:rPr>
      <w:fldChar w:fldCharType="end"/>
    </w:r>
  </w:p>
  <w:p w14:paraId="3EBE6335" w14:textId="77777777" w:rsidR="006F3030" w:rsidRDefault="006F3030">
    <w:pPr>
      <w:pStyle w:val="Stopka"/>
      <w:jc w:val="center"/>
      <w:rPr>
        <w:rFonts w:ascii="Arial" w:hAnsi="Arial" w:cs="Arial"/>
        <w:b/>
        <w:bCs/>
        <w:sz w:val="18"/>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ECFD75" w14:textId="77777777" w:rsidR="00253410" w:rsidRDefault="00253410" w:rsidP="00884098">
      <w:pPr>
        <w:spacing w:after="0" w:line="240" w:lineRule="auto"/>
      </w:pPr>
      <w:r>
        <w:separator/>
      </w:r>
    </w:p>
  </w:footnote>
  <w:footnote w:type="continuationSeparator" w:id="0">
    <w:p w14:paraId="62F13831" w14:textId="77777777" w:rsidR="00253410" w:rsidRDefault="00253410" w:rsidP="008840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100"/>
    <w:lvl w:ilvl="0">
      <w:start w:val="1"/>
      <w:numFmt w:val="bullet"/>
      <w:lvlText w:val=""/>
      <w:lvlJc w:val="left"/>
      <w:pPr>
        <w:tabs>
          <w:tab w:val="num" w:pos="0"/>
        </w:tabs>
        <w:ind w:left="720" w:hanging="360"/>
      </w:pPr>
      <w:rPr>
        <w:rFonts w:ascii="Symbol" w:hAnsi="Symbol" w:cs="Symbol" w:hint="default"/>
      </w:rPr>
    </w:lvl>
  </w:abstractNum>
  <w:abstractNum w:abstractNumId="1" w15:restartNumberingAfterBreak="0">
    <w:nsid w:val="00000004"/>
    <w:multiLevelType w:val="multilevel"/>
    <w:tmpl w:val="00000004"/>
    <w:name w:val="WW8Num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0"/>
        </w:tabs>
        <w:ind w:left="1429" w:hanging="360"/>
      </w:pPr>
      <w:rPr>
        <w:rFonts w:ascii="Symbol" w:hAnsi="Symbol" w:cs="Symbol"/>
      </w:rPr>
    </w:lvl>
    <w:lvl w:ilvl="1">
      <w:start w:val="1"/>
      <w:numFmt w:val="bullet"/>
      <w:lvlText w:val="o"/>
      <w:lvlJc w:val="left"/>
      <w:pPr>
        <w:tabs>
          <w:tab w:val="num" w:pos="0"/>
        </w:tabs>
        <w:ind w:left="2149" w:hanging="360"/>
      </w:pPr>
      <w:rPr>
        <w:rFonts w:ascii="Courier New" w:hAnsi="Courier New" w:cs="Courier New"/>
      </w:rPr>
    </w:lvl>
    <w:lvl w:ilvl="2">
      <w:start w:val="1"/>
      <w:numFmt w:val="bullet"/>
      <w:lvlText w:val=""/>
      <w:lvlJc w:val="left"/>
      <w:pPr>
        <w:tabs>
          <w:tab w:val="num" w:pos="0"/>
        </w:tabs>
        <w:ind w:left="2869" w:hanging="360"/>
      </w:pPr>
      <w:rPr>
        <w:rFonts w:ascii="Wingdings" w:hAnsi="Wingdings" w:cs="Wingdings"/>
      </w:rPr>
    </w:lvl>
    <w:lvl w:ilvl="3">
      <w:start w:val="1"/>
      <w:numFmt w:val="bullet"/>
      <w:lvlText w:val=""/>
      <w:lvlJc w:val="left"/>
      <w:pPr>
        <w:tabs>
          <w:tab w:val="num" w:pos="0"/>
        </w:tabs>
        <w:ind w:left="3589" w:hanging="360"/>
      </w:pPr>
      <w:rPr>
        <w:rFonts w:ascii="Symbol" w:hAnsi="Symbol" w:cs="Symbol"/>
      </w:rPr>
    </w:lvl>
    <w:lvl w:ilvl="4">
      <w:start w:val="1"/>
      <w:numFmt w:val="bullet"/>
      <w:lvlText w:val="o"/>
      <w:lvlJc w:val="left"/>
      <w:pPr>
        <w:tabs>
          <w:tab w:val="num" w:pos="0"/>
        </w:tabs>
        <w:ind w:left="4309" w:hanging="360"/>
      </w:pPr>
      <w:rPr>
        <w:rFonts w:ascii="Courier New" w:hAnsi="Courier New" w:cs="Courier New"/>
      </w:rPr>
    </w:lvl>
    <w:lvl w:ilvl="5">
      <w:start w:val="1"/>
      <w:numFmt w:val="bullet"/>
      <w:lvlText w:val=""/>
      <w:lvlJc w:val="left"/>
      <w:pPr>
        <w:tabs>
          <w:tab w:val="num" w:pos="0"/>
        </w:tabs>
        <w:ind w:left="5029" w:hanging="360"/>
      </w:pPr>
      <w:rPr>
        <w:rFonts w:ascii="Wingdings" w:hAnsi="Wingdings" w:cs="Wingdings"/>
      </w:rPr>
    </w:lvl>
    <w:lvl w:ilvl="6">
      <w:start w:val="1"/>
      <w:numFmt w:val="bullet"/>
      <w:lvlText w:val=""/>
      <w:lvlJc w:val="left"/>
      <w:pPr>
        <w:tabs>
          <w:tab w:val="num" w:pos="0"/>
        </w:tabs>
        <w:ind w:left="5749" w:hanging="360"/>
      </w:pPr>
      <w:rPr>
        <w:rFonts w:ascii="Symbol" w:hAnsi="Symbol" w:cs="Symbol"/>
      </w:rPr>
    </w:lvl>
    <w:lvl w:ilvl="7">
      <w:start w:val="1"/>
      <w:numFmt w:val="bullet"/>
      <w:lvlText w:val="o"/>
      <w:lvlJc w:val="left"/>
      <w:pPr>
        <w:tabs>
          <w:tab w:val="num" w:pos="0"/>
        </w:tabs>
        <w:ind w:left="6469" w:hanging="360"/>
      </w:pPr>
      <w:rPr>
        <w:rFonts w:ascii="Courier New" w:hAnsi="Courier New" w:cs="Courier New"/>
      </w:rPr>
    </w:lvl>
    <w:lvl w:ilvl="8">
      <w:start w:val="1"/>
      <w:numFmt w:val="bullet"/>
      <w:lvlText w:val=""/>
      <w:lvlJc w:val="left"/>
      <w:pPr>
        <w:tabs>
          <w:tab w:val="num" w:pos="0"/>
        </w:tabs>
        <w:ind w:left="7189" w:hanging="360"/>
      </w:pPr>
      <w:rPr>
        <w:rFonts w:ascii="Wingdings" w:hAnsi="Wingdings" w:cs="Wingdings"/>
      </w:rPr>
    </w:lvl>
  </w:abstractNum>
  <w:abstractNum w:abstractNumId="3" w15:restartNumberingAfterBreak="0">
    <w:nsid w:val="00000018"/>
    <w:multiLevelType w:val="multilevel"/>
    <w:tmpl w:val="00000018"/>
    <w:name w:val="WW8Num2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15:restartNumberingAfterBreak="0">
    <w:nsid w:val="00000019"/>
    <w:multiLevelType w:val="multilevel"/>
    <w:tmpl w:val="00000019"/>
    <w:name w:val="WW8Num25"/>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15:restartNumberingAfterBreak="0">
    <w:nsid w:val="0000001F"/>
    <w:multiLevelType w:val="multilevel"/>
    <w:tmpl w:val="0000001F"/>
    <w:name w:val="WWNum40"/>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6" w15:restartNumberingAfterBreak="0">
    <w:nsid w:val="042539C2"/>
    <w:multiLevelType w:val="hybridMultilevel"/>
    <w:tmpl w:val="12DA9AF4"/>
    <w:lvl w:ilvl="0" w:tplc="EB327512">
      <w:start w:val="1"/>
      <w:numFmt w:val="bullet"/>
      <w:lvlText w:val=""/>
      <w:lvlJc w:val="left"/>
      <w:pPr>
        <w:ind w:left="1963" w:hanging="360"/>
      </w:pPr>
      <w:rPr>
        <w:rFonts w:ascii="Symbol" w:hAnsi="Symbol" w:hint="default"/>
      </w:rPr>
    </w:lvl>
    <w:lvl w:ilvl="1" w:tplc="04150003" w:tentative="1">
      <w:start w:val="1"/>
      <w:numFmt w:val="bullet"/>
      <w:lvlText w:val="o"/>
      <w:lvlJc w:val="left"/>
      <w:pPr>
        <w:ind w:left="2683" w:hanging="360"/>
      </w:pPr>
      <w:rPr>
        <w:rFonts w:ascii="Courier New" w:hAnsi="Courier New" w:cs="Courier New" w:hint="default"/>
      </w:rPr>
    </w:lvl>
    <w:lvl w:ilvl="2" w:tplc="04150005" w:tentative="1">
      <w:start w:val="1"/>
      <w:numFmt w:val="bullet"/>
      <w:lvlText w:val=""/>
      <w:lvlJc w:val="left"/>
      <w:pPr>
        <w:ind w:left="3403" w:hanging="360"/>
      </w:pPr>
      <w:rPr>
        <w:rFonts w:ascii="Wingdings" w:hAnsi="Wingdings" w:hint="default"/>
      </w:rPr>
    </w:lvl>
    <w:lvl w:ilvl="3" w:tplc="04150001" w:tentative="1">
      <w:start w:val="1"/>
      <w:numFmt w:val="bullet"/>
      <w:lvlText w:val=""/>
      <w:lvlJc w:val="left"/>
      <w:pPr>
        <w:ind w:left="4123" w:hanging="360"/>
      </w:pPr>
      <w:rPr>
        <w:rFonts w:ascii="Symbol" w:hAnsi="Symbol" w:hint="default"/>
      </w:rPr>
    </w:lvl>
    <w:lvl w:ilvl="4" w:tplc="04150003" w:tentative="1">
      <w:start w:val="1"/>
      <w:numFmt w:val="bullet"/>
      <w:lvlText w:val="o"/>
      <w:lvlJc w:val="left"/>
      <w:pPr>
        <w:ind w:left="4843" w:hanging="360"/>
      </w:pPr>
      <w:rPr>
        <w:rFonts w:ascii="Courier New" w:hAnsi="Courier New" w:cs="Courier New" w:hint="default"/>
      </w:rPr>
    </w:lvl>
    <w:lvl w:ilvl="5" w:tplc="04150005" w:tentative="1">
      <w:start w:val="1"/>
      <w:numFmt w:val="bullet"/>
      <w:lvlText w:val=""/>
      <w:lvlJc w:val="left"/>
      <w:pPr>
        <w:ind w:left="5563" w:hanging="360"/>
      </w:pPr>
      <w:rPr>
        <w:rFonts w:ascii="Wingdings" w:hAnsi="Wingdings" w:hint="default"/>
      </w:rPr>
    </w:lvl>
    <w:lvl w:ilvl="6" w:tplc="04150001" w:tentative="1">
      <w:start w:val="1"/>
      <w:numFmt w:val="bullet"/>
      <w:lvlText w:val=""/>
      <w:lvlJc w:val="left"/>
      <w:pPr>
        <w:ind w:left="6283" w:hanging="360"/>
      </w:pPr>
      <w:rPr>
        <w:rFonts w:ascii="Symbol" w:hAnsi="Symbol" w:hint="default"/>
      </w:rPr>
    </w:lvl>
    <w:lvl w:ilvl="7" w:tplc="04150003" w:tentative="1">
      <w:start w:val="1"/>
      <w:numFmt w:val="bullet"/>
      <w:lvlText w:val="o"/>
      <w:lvlJc w:val="left"/>
      <w:pPr>
        <w:ind w:left="7003" w:hanging="360"/>
      </w:pPr>
      <w:rPr>
        <w:rFonts w:ascii="Courier New" w:hAnsi="Courier New" w:cs="Courier New" w:hint="default"/>
      </w:rPr>
    </w:lvl>
    <w:lvl w:ilvl="8" w:tplc="04150005" w:tentative="1">
      <w:start w:val="1"/>
      <w:numFmt w:val="bullet"/>
      <w:lvlText w:val=""/>
      <w:lvlJc w:val="left"/>
      <w:pPr>
        <w:ind w:left="7723" w:hanging="360"/>
      </w:pPr>
      <w:rPr>
        <w:rFonts w:ascii="Wingdings" w:hAnsi="Wingdings" w:hint="default"/>
      </w:rPr>
    </w:lvl>
  </w:abstractNum>
  <w:abstractNum w:abstractNumId="7" w15:restartNumberingAfterBreak="0">
    <w:nsid w:val="06A2380F"/>
    <w:multiLevelType w:val="hybridMultilevel"/>
    <w:tmpl w:val="CF302032"/>
    <w:lvl w:ilvl="0" w:tplc="04150005">
      <w:start w:val="1"/>
      <w:numFmt w:val="bullet"/>
      <w:lvlText w:val=""/>
      <w:lvlJc w:val="left"/>
      <w:pPr>
        <w:ind w:left="2007" w:hanging="360"/>
      </w:pPr>
      <w:rPr>
        <w:rFonts w:ascii="Wingdings" w:hAnsi="Wingdings" w:hint="default"/>
      </w:rPr>
    </w:lvl>
    <w:lvl w:ilvl="1" w:tplc="04150003" w:tentative="1">
      <w:start w:val="1"/>
      <w:numFmt w:val="bullet"/>
      <w:lvlText w:val="o"/>
      <w:lvlJc w:val="left"/>
      <w:pPr>
        <w:ind w:left="2727" w:hanging="360"/>
      </w:pPr>
      <w:rPr>
        <w:rFonts w:ascii="Courier New" w:hAnsi="Courier New" w:cs="Courier New" w:hint="default"/>
      </w:rPr>
    </w:lvl>
    <w:lvl w:ilvl="2" w:tplc="04150005" w:tentative="1">
      <w:start w:val="1"/>
      <w:numFmt w:val="bullet"/>
      <w:lvlText w:val=""/>
      <w:lvlJc w:val="left"/>
      <w:pPr>
        <w:ind w:left="3447" w:hanging="360"/>
      </w:pPr>
      <w:rPr>
        <w:rFonts w:ascii="Wingdings" w:hAnsi="Wingdings" w:hint="default"/>
      </w:rPr>
    </w:lvl>
    <w:lvl w:ilvl="3" w:tplc="04150001" w:tentative="1">
      <w:start w:val="1"/>
      <w:numFmt w:val="bullet"/>
      <w:lvlText w:val=""/>
      <w:lvlJc w:val="left"/>
      <w:pPr>
        <w:ind w:left="4167" w:hanging="360"/>
      </w:pPr>
      <w:rPr>
        <w:rFonts w:ascii="Symbol" w:hAnsi="Symbol" w:hint="default"/>
      </w:rPr>
    </w:lvl>
    <w:lvl w:ilvl="4" w:tplc="04150003" w:tentative="1">
      <w:start w:val="1"/>
      <w:numFmt w:val="bullet"/>
      <w:lvlText w:val="o"/>
      <w:lvlJc w:val="left"/>
      <w:pPr>
        <w:ind w:left="4887" w:hanging="360"/>
      </w:pPr>
      <w:rPr>
        <w:rFonts w:ascii="Courier New" w:hAnsi="Courier New" w:cs="Courier New" w:hint="default"/>
      </w:rPr>
    </w:lvl>
    <w:lvl w:ilvl="5" w:tplc="04150005" w:tentative="1">
      <w:start w:val="1"/>
      <w:numFmt w:val="bullet"/>
      <w:lvlText w:val=""/>
      <w:lvlJc w:val="left"/>
      <w:pPr>
        <w:ind w:left="5607" w:hanging="360"/>
      </w:pPr>
      <w:rPr>
        <w:rFonts w:ascii="Wingdings" w:hAnsi="Wingdings" w:hint="default"/>
      </w:rPr>
    </w:lvl>
    <w:lvl w:ilvl="6" w:tplc="04150001" w:tentative="1">
      <w:start w:val="1"/>
      <w:numFmt w:val="bullet"/>
      <w:lvlText w:val=""/>
      <w:lvlJc w:val="left"/>
      <w:pPr>
        <w:ind w:left="6327" w:hanging="360"/>
      </w:pPr>
      <w:rPr>
        <w:rFonts w:ascii="Symbol" w:hAnsi="Symbol" w:hint="default"/>
      </w:rPr>
    </w:lvl>
    <w:lvl w:ilvl="7" w:tplc="04150003" w:tentative="1">
      <w:start w:val="1"/>
      <w:numFmt w:val="bullet"/>
      <w:lvlText w:val="o"/>
      <w:lvlJc w:val="left"/>
      <w:pPr>
        <w:ind w:left="7047" w:hanging="360"/>
      </w:pPr>
      <w:rPr>
        <w:rFonts w:ascii="Courier New" w:hAnsi="Courier New" w:cs="Courier New" w:hint="default"/>
      </w:rPr>
    </w:lvl>
    <w:lvl w:ilvl="8" w:tplc="04150005" w:tentative="1">
      <w:start w:val="1"/>
      <w:numFmt w:val="bullet"/>
      <w:lvlText w:val=""/>
      <w:lvlJc w:val="left"/>
      <w:pPr>
        <w:ind w:left="7767" w:hanging="360"/>
      </w:pPr>
      <w:rPr>
        <w:rFonts w:ascii="Wingdings" w:hAnsi="Wingdings" w:hint="default"/>
      </w:rPr>
    </w:lvl>
  </w:abstractNum>
  <w:abstractNum w:abstractNumId="8" w15:restartNumberingAfterBreak="0">
    <w:nsid w:val="0ABE4BD4"/>
    <w:multiLevelType w:val="hybridMultilevel"/>
    <w:tmpl w:val="2B3CFA32"/>
    <w:lvl w:ilvl="0" w:tplc="19448932">
      <w:start w:val="1"/>
      <w:numFmt w:val="lowerLetter"/>
      <w:lvlText w:val="%1)"/>
      <w:lvlJc w:val="left"/>
      <w:pPr>
        <w:ind w:left="720" w:hanging="360"/>
      </w:pPr>
      <w:rPr>
        <w:rFonts w:asciiTheme="minorHAnsi" w:hAnsiTheme="minorHAnsi" w:cstheme="minorHAnsi"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FBC47B6"/>
    <w:multiLevelType w:val="hybridMultilevel"/>
    <w:tmpl w:val="1D968F14"/>
    <w:lvl w:ilvl="0" w:tplc="EB327512">
      <w:start w:val="1"/>
      <w:numFmt w:val="bullet"/>
      <w:lvlText w:val=""/>
      <w:lvlJc w:val="left"/>
      <w:pPr>
        <w:ind w:left="1287" w:hanging="360"/>
      </w:pPr>
      <w:rPr>
        <w:rFonts w:ascii="Symbol" w:hAnsi="Symbol"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0" w15:restartNumberingAfterBreak="0">
    <w:nsid w:val="0FBE1B8D"/>
    <w:multiLevelType w:val="hybridMultilevel"/>
    <w:tmpl w:val="6AA822C2"/>
    <w:lvl w:ilvl="0" w:tplc="4EF0CDAE">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1" w15:restartNumberingAfterBreak="0">
    <w:nsid w:val="16E7481D"/>
    <w:multiLevelType w:val="hybridMultilevel"/>
    <w:tmpl w:val="78A4C14E"/>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12" w15:restartNumberingAfterBreak="0">
    <w:nsid w:val="207A11C3"/>
    <w:multiLevelType w:val="hybridMultilevel"/>
    <w:tmpl w:val="87A40F6A"/>
    <w:lvl w:ilvl="0" w:tplc="AD90EF0C">
      <w:start w:val="1"/>
      <w:numFmt w:val="lowerLetter"/>
      <w:lvlText w:val="%1)"/>
      <w:lvlJc w:val="left"/>
      <w:pPr>
        <w:ind w:left="720" w:hanging="360"/>
      </w:pPr>
      <w:rPr>
        <w:rFonts w:asciiTheme="minorHAnsi" w:hAnsiTheme="minorHAnsi" w:cstheme="minorHAns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0A05AF9"/>
    <w:multiLevelType w:val="hybridMultilevel"/>
    <w:tmpl w:val="ADAAECD2"/>
    <w:lvl w:ilvl="0" w:tplc="0415000F">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4" w15:restartNumberingAfterBreak="0">
    <w:nsid w:val="2104404A"/>
    <w:multiLevelType w:val="hybridMultilevel"/>
    <w:tmpl w:val="238E844E"/>
    <w:lvl w:ilvl="0" w:tplc="4EF0CDAE">
      <w:start w:val="1"/>
      <w:numFmt w:val="bullet"/>
      <w:lvlText w:val=""/>
      <w:lvlJc w:val="left"/>
      <w:pPr>
        <w:ind w:left="1344" w:hanging="360"/>
      </w:pPr>
      <w:rPr>
        <w:rFonts w:ascii="Symbol" w:hAnsi="Symbol" w:hint="default"/>
      </w:rPr>
    </w:lvl>
    <w:lvl w:ilvl="1" w:tplc="04150003">
      <w:start w:val="1"/>
      <w:numFmt w:val="bullet"/>
      <w:lvlText w:val="o"/>
      <w:lvlJc w:val="left"/>
      <w:pPr>
        <w:ind w:left="2064" w:hanging="360"/>
      </w:pPr>
      <w:rPr>
        <w:rFonts w:ascii="Courier New" w:hAnsi="Courier New" w:cs="Courier New" w:hint="default"/>
      </w:rPr>
    </w:lvl>
    <w:lvl w:ilvl="2" w:tplc="04150005">
      <w:start w:val="1"/>
      <w:numFmt w:val="bullet"/>
      <w:lvlText w:val=""/>
      <w:lvlJc w:val="left"/>
      <w:pPr>
        <w:ind w:left="2784" w:hanging="360"/>
      </w:pPr>
      <w:rPr>
        <w:rFonts w:ascii="Wingdings" w:hAnsi="Wingdings" w:hint="default"/>
      </w:rPr>
    </w:lvl>
    <w:lvl w:ilvl="3" w:tplc="04150001">
      <w:start w:val="1"/>
      <w:numFmt w:val="bullet"/>
      <w:lvlText w:val=""/>
      <w:lvlJc w:val="left"/>
      <w:pPr>
        <w:ind w:left="3504" w:hanging="360"/>
      </w:pPr>
      <w:rPr>
        <w:rFonts w:ascii="Symbol" w:hAnsi="Symbol" w:hint="default"/>
      </w:rPr>
    </w:lvl>
    <w:lvl w:ilvl="4" w:tplc="04150003">
      <w:start w:val="1"/>
      <w:numFmt w:val="bullet"/>
      <w:lvlText w:val="o"/>
      <w:lvlJc w:val="left"/>
      <w:pPr>
        <w:ind w:left="4224" w:hanging="360"/>
      </w:pPr>
      <w:rPr>
        <w:rFonts w:ascii="Courier New" w:hAnsi="Courier New" w:cs="Courier New" w:hint="default"/>
      </w:rPr>
    </w:lvl>
    <w:lvl w:ilvl="5" w:tplc="04150005">
      <w:start w:val="1"/>
      <w:numFmt w:val="bullet"/>
      <w:lvlText w:val=""/>
      <w:lvlJc w:val="left"/>
      <w:pPr>
        <w:ind w:left="4944" w:hanging="360"/>
      </w:pPr>
      <w:rPr>
        <w:rFonts w:ascii="Wingdings" w:hAnsi="Wingdings" w:hint="default"/>
      </w:rPr>
    </w:lvl>
    <w:lvl w:ilvl="6" w:tplc="04150001">
      <w:start w:val="1"/>
      <w:numFmt w:val="bullet"/>
      <w:lvlText w:val=""/>
      <w:lvlJc w:val="left"/>
      <w:pPr>
        <w:ind w:left="5664" w:hanging="360"/>
      </w:pPr>
      <w:rPr>
        <w:rFonts w:ascii="Symbol" w:hAnsi="Symbol" w:hint="default"/>
      </w:rPr>
    </w:lvl>
    <w:lvl w:ilvl="7" w:tplc="04150003">
      <w:start w:val="1"/>
      <w:numFmt w:val="bullet"/>
      <w:lvlText w:val="o"/>
      <w:lvlJc w:val="left"/>
      <w:pPr>
        <w:ind w:left="6384" w:hanging="360"/>
      </w:pPr>
      <w:rPr>
        <w:rFonts w:ascii="Courier New" w:hAnsi="Courier New" w:cs="Courier New" w:hint="default"/>
      </w:rPr>
    </w:lvl>
    <w:lvl w:ilvl="8" w:tplc="04150005">
      <w:start w:val="1"/>
      <w:numFmt w:val="bullet"/>
      <w:lvlText w:val=""/>
      <w:lvlJc w:val="left"/>
      <w:pPr>
        <w:ind w:left="7104" w:hanging="360"/>
      </w:pPr>
      <w:rPr>
        <w:rFonts w:ascii="Wingdings" w:hAnsi="Wingdings" w:hint="default"/>
      </w:rPr>
    </w:lvl>
  </w:abstractNum>
  <w:abstractNum w:abstractNumId="15" w15:restartNumberingAfterBreak="0">
    <w:nsid w:val="23A95592"/>
    <w:multiLevelType w:val="hybridMultilevel"/>
    <w:tmpl w:val="69F8AF1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85B6F05"/>
    <w:multiLevelType w:val="hybridMultilevel"/>
    <w:tmpl w:val="13723F76"/>
    <w:lvl w:ilvl="0" w:tplc="EB327512">
      <w:start w:val="1"/>
      <w:numFmt w:val="bullet"/>
      <w:lvlText w:val=""/>
      <w:lvlJc w:val="left"/>
      <w:pPr>
        <w:ind w:left="720" w:hanging="360"/>
      </w:pPr>
      <w:rPr>
        <w:rFonts w:ascii="Symbol" w:hAnsi="Symbol" w:hint="default"/>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287A1DC6"/>
    <w:multiLevelType w:val="hybridMultilevel"/>
    <w:tmpl w:val="BF26B70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00C05DF"/>
    <w:multiLevelType w:val="hybridMultilevel"/>
    <w:tmpl w:val="C7CA0D3C"/>
    <w:lvl w:ilvl="0" w:tplc="04150005">
      <w:start w:val="1"/>
      <w:numFmt w:val="bullet"/>
      <w:lvlText w:val=""/>
      <w:lvlJc w:val="left"/>
      <w:pPr>
        <w:ind w:left="2007" w:hanging="360"/>
      </w:pPr>
      <w:rPr>
        <w:rFonts w:ascii="Wingdings" w:hAnsi="Wingdings" w:hint="default"/>
      </w:rPr>
    </w:lvl>
    <w:lvl w:ilvl="1" w:tplc="04150003" w:tentative="1">
      <w:start w:val="1"/>
      <w:numFmt w:val="bullet"/>
      <w:lvlText w:val="o"/>
      <w:lvlJc w:val="left"/>
      <w:pPr>
        <w:ind w:left="2727" w:hanging="360"/>
      </w:pPr>
      <w:rPr>
        <w:rFonts w:ascii="Courier New" w:hAnsi="Courier New" w:cs="Courier New" w:hint="default"/>
      </w:rPr>
    </w:lvl>
    <w:lvl w:ilvl="2" w:tplc="04150005" w:tentative="1">
      <w:start w:val="1"/>
      <w:numFmt w:val="bullet"/>
      <w:lvlText w:val=""/>
      <w:lvlJc w:val="left"/>
      <w:pPr>
        <w:ind w:left="3447" w:hanging="360"/>
      </w:pPr>
      <w:rPr>
        <w:rFonts w:ascii="Wingdings" w:hAnsi="Wingdings" w:hint="default"/>
      </w:rPr>
    </w:lvl>
    <w:lvl w:ilvl="3" w:tplc="04150001" w:tentative="1">
      <w:start w:val="1"/>
      <w:numFmt w:val="bullet"/>
      <w:lvlText w:val=""/>
      <w:lvlJc w:val="left"/>
      <w:pPr>
        <w:ind w:left="4167" w:hanging="360"/>
      </w:pPr>
      <w:rPr>
        <w:rFonts w:ascii="Symbol" w:hAnsi="Symbol" w:hint="default"/>
      </w:rPr>
    </w:lvl>
    <w:lvl w:ilvl="4" w:tplc="04150003" w:tentative="1">
      <w:start w:val="1"/>
      <w:numFmt w:val="bullet"/>
      <w:lvlText w:val="o"/>
      <w:lvlJc w:val="left"/>
      <w:pPr>
        <w:ind w:left="4887" w:hanging="360"/>
      </w:pPr>
      <w:rPr>
        <w:rFonts w:ascii="Courier New" w:hAnsi="Courier New" w:cs="Courier New" w:hint="default"/>
      </w:rPr>
    </w:lvl>
    <w:lvl w:ilvl="5" w:tplc="04150005" w:tentative="1">
      <w:start w:val="1"/>
      <w:numFmt w:val="bullet"/>
      <w:lvlText w:val=""/>
      <w:lvlJc w:val="left"/>
      <w:pPr>
        <w:ind w:left="5607" w:hanging="360"/>
      </w:pPr>
      <w:rPr>
        <w:rFonts w:ascii="Wingdings" w:hAnsi="Wingdings" w:hint="default"/>
      </w:rPr>
    </w:lvl>
    <w:lvl w:ilvl="6" w:tplc="04150001" w:tentative="1">
      <w:start w:val="1"/>
      <w:numFmt w:val="bullet"/>
      <w:lvlText w:val=""/>
      <w:lvlJc w:val="left"/>
      <w:pPr>
        <w:ind w:left="6327" w:hanging="360"/>
      </w:pPr>
      <w:rPr>
        <w:rFonts w:ascii="Symbol" w:hAnsi="Symbol" w:hint="default"/>
      </w:rPr>
    </w:lvl>
    <w:lvl w:ilvl="7" w:tplc="04150003" w:tentative="1">
      <w:start w:val="1"/>
      <w:numFmt w:val="bullet"/>
      <w:lvlText w:val="o"/>
      <w:lvlJc w:val="left"/>
      <w:pPr>
        <w:ind w:left="7047" w:hanging="360"/>
      </w:pPr>
      <w:rPr>
        <w:rFonts w:ascii="Courier New" w:hAnsi="Courier New" w:cs="Courier New" w:hint="default"/>
      </w:rPr>
    </w:lvl>
    <w:lvl w:ilvl="8" w:tplc="04150005" w:tentative="1">
      <w:start w:val="1"/>
      <w:numFmt w:val="bullet"/>
      <w:lvlText w:val=""/>
      <w:lvlJc w:val="left"/>
      <w:pPr>
        <w:ind w:left="7767" w:hanging="360"/>
      </w:pPr>
      <w:rPr>
        <w:rFonts w:ascii="Wingdings" w:hAnsi="Wingdings" w:hint="default"/>
      </w:rPr>
    </w:lvl>
  </w:abstractNum>
  <w:abstractNum w:abstractNumId="19" w15:restartNumberingAfterBreak="0">
    <w:nsid w:val="360B0EE2"/>
    <w:multiLevelType w:val="multilevel"/>
    <w:tmpl w:val="55C498F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37771FC7"/>
    <w:multiLevelType w:val="hybridMultilevel"/>
    <w:tmpl w:val="75AE0E36"/>
    <w:lvl w:ilvl="0" w:tplc="8CA081C4">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31A011D"/>
    <w:multiLevelType w:val="hybridMultilevel"/>
    <w:tmpl w:val="E926F594"/>
    <w:lvl w:ilvl="0" w:tplc="332ED2EE">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44B2698"/>
    <w:multiLevelType w:val="hybridMultilevel"/>
    <w:tmpl w:val="9FB45590"/>
    <w:lvl w:ilvl="0" w:tplc="EB327512">
      <w:start w:val="1"/>
      <w:numFmt w:val="bullet"/>
      <w:lvlText w:val=""/>
      <w:lvlJc w:val="left"/>
      <w:pPr>
        <w:ind w:left="1996"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23" w15:restartNumberingAfterBreak="0">
    <w:nsid w:val="45690A50"/>
    <w:multiLevelType w:val="hybridMultilevel"/>
    <w:tmpl w:val="8EEC96B4"/>
    <w:lvl w:ilvl="0" w:tplc="EB327512">
      <w:start w:val="1"/>
      <w:numFmt w:val="bullet"/>
      <w:lvlText w:val=""/>
      <w:lvlJc w:val="left"/>
      <w:pPr>
        <w:ind w:left="1996"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24" w15:restartNumberingAfterBreak="0">
    <w:nsid w:val="476C373B"/>
    <w:multiLevelType w:val="hybridMultilevel"/>
    <w:tmpl w:val="58CC1898"/>
    <w:lvl w:ilvl="0" w:tplc="C228FC6C">
      <w:start w:val="1"/>
      <w:numFmt w:val="decimal"/>
      <w:lvlText w:val="%1)"/>
      <w:lvlJc w:val="left"/>
      <w:pPr>
        <w:ind w:left="927" w:hanging="360"/>
      </w:pPr>
      <w:rPr>
        <w:rFonts w:asciiTheme="minorHAnsi" w:hAnsiTheme="minorHAnsi" w:cstheme="minorHAnsi"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5" w15:restartNumberingAfterBreak="0">
    <w:nsid w:val="4BD3213D"/>
    <w:multiLevelType w:val="hybridMultilevel"/>
    <w:tmpl w:val="B8AE8BDC"/>
    <w:lvl w:ilvl="0" w:tplc="98DCDE18">
      <w:start w:val="1"/>
      <w:numFmt w:val="bullet"/>
      <w:lvlText w:val=""/>
      <w:lvlJc w:val="left"/>
      <w:pPr>
        <w:ind w:left="1259" w:hanging="360"/>
      </w:pPr>
      <w:rPr>
        <w:rFonts w:ascii="Symbol" w:hAnsi="Symbol" w:hint="default"/>
      </w:rPr>
    </w:lvl>
    <w:lvl w:ilvl="1" w:tplc="04150003">
      <w:start w:val="1"/>
      <w:numFmt w:val="bullet"/>
      <w:lvlText w:val="o"/>
      <w:lvlJc w:val="left"/>
      <w:pPr>
        <w:ind w:left="1979" w:hanging="360"/>
      </w:pPr>
      <w:rPr>
        <w:rFonts w:ascii="Courier New" w:hAnsi="Courier New" w:cs="Courier New" w:hint="default"/>
      </w:rPr>
    </w:lvl>
    <w:lvl w:ilvl="2" w:tplc="04150005">
      <w:start w:val="1"/>
      <w:numFmt w:val="bullet"/>
      <w:lvlText w:val=""/>
      <w:lvlJc w:val="left"/>
      <w:pPr>
        <w:ind w:left="2699" w:hanging="360"/>
      </w:pPr>
      <w:rPr>
        <w:rFonts w:ascii="Wingdings" w:hAnsi="Wingdings" w:hint="default"/>
      </w:rPr>
    </w:lvl>
    <w:lvl w:ilvl="3" w:tplc="04150001">
      <w:start w:val="1"/>
      <w:numFmt w:val="bullet"/>
      <w:lvlText w:val=""/>
      <w:lvlJc w:val="left"/>
      <w:pPr>
        <w:ind w:left="3419" w:hanging="360"/>
      </w:pPr>
      <w:rPr>
        <w:rFonts w:ascii="Symbol" w:hAnsi="Symbol" w:hint="default"/>
      </w:rPr>
    </w:lvl>
    <w:lvl w:ilvl="4" w:tplc="04150003">
      <w:start w:val="1"/>
      <w:numFmt w:val="bullet"/>
      <w:lvlText w:val="o"/>
      <w:lvlJc w:val="left"/>
      <w:pPr>
        <w:ind w:left="4139" w:hanging="360"/>
      </w:pPr>
      <w:rPr>
        <w:rFonts w:ascii="Courier New" w:hAnsi="Courier New" w:cs="Courier New" w:hint="default"/>
      </w:rPr>
    </w:lvl>
    <w:lvl w:ilvl="5" w:tplc="04150005">
      <w:start w:val="1"/>
      <w:numFmt w:val="bullet"/>
      <w:lvlText w:val=""/>
      <w:lvlJc w:val="left"/>
      <w:pPr>
        <w:ind w:left="4859" w:hanging="360"/>
      </w:pPr>
      <w:rPr>
        <w:rFonts w:ascii="Wingdings" w:hAnsi="Wingdings" w:hint="default"/>
      </w:rPr>
    </w:lvl>
    <w:lvl w:ilvl="6" w:tplc="04150001">
      <w:start w:val="1"/>
      <w:numFmt w:val="bullet"/>
      <w:lvlText w:val=""/>
      <w:lvlJc w:val="left"/>
      <w:pPr>
        <w:ind w:left="5579" w:hanging="360"/>
      </w:pPr>
      <w:rPr>
        <w:rFonts w:ascii="Symbol" w:hAnsi="Symbol" w:hint="default"/>
      </w:rPr>
    </w:lvl>
    <w:lvl w:ilvl="7" w:tplc="04150003">
      <w:start w:val="1"/>
      <w:numFmt w:val="bullet"/>
      <w:lvlText w:val="o"/>
      <w:lvlJc w:val="left"/>
      <w:pPr>
        <w:ind w:left="6299" w:hanging="360"/>
      </w:pPr>
      <w:rPr>
        <w:rFonts w:ascii="Courier New" w:hAnsi="Courier New" w:cs="Courier New" w:hint="default"/>
      </w:rPr>
    </w:lvl>
    <w:lvl w:ilvl="8" w:tplc="04150005">
      <w:start w:val="1"/>
      <w:numFmt w:val="bullet"/>
      <w:lvlText w:val=""/>
      <w:lvlJc w:val="left"/>
      <w:pPr>
        <w:ind w:left="7019" w:hanging="360"/>
      </w:pPr>
      <w:rPr>
        <w:rFonts w:ascii="Wingdings" w:hAnsi="Wingdings" w:hint="default"/>
      </w:rPr>
    </w:lvl>
  </w:abstractNum>
  <w:abstractNum w:abstractNumId="26" w15:restartNumberingAfterBreak="0">
    <w:nsid w:val="526B2A64"/>
    <w:multiLevelType w:val="hybridMultilevel"/>
    <w:tmpl w:val="82FC959A"/>
    <w:lvl w:ilvl="0" w:tplc="EB32751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5415776"/>
    <w:multiLevelType w:val="hybridMultilevel"/>
    <w:tmpl w:val="467ECC2A"/>
    <w:lvl w:ilvl="0" w:tplc="EB327512">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8" w15:restartNumberingAfterBreak="0">
    <w:nsid w:val="57EA7D0B"/>
    <w:multiLevelType w:val="hybridMultilevel"/>
    <w:tmpl w:val="E06401C8"/>
    <w:lvl w:ilvl="0" w:tplc="98DCDE1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9" w15:restartNumberingAfterBreak="0">
    <w:nsid w:val="5A6D5683"/>
    <w:multiLevelType w:val="hybridMultilevel"/>
    <w:tmpl w:val="349A5FCE"/>
    <w:lvl w:ilvl="0" w:tplc="04150001">
      <w:start w:val="1"/>
      <w:numFmt w:val="bullet"/>
      <w:lvlText w:val=""/>
      <w:lvlJc w:val="left"/>
      <w:pPr>
        <w:tabs>
          <w:tab w:val="num" w:pos="720"/>
        </w:tabs>
        <w:ind w:left="720" w:hanging="360"/>
      </w:pPr>
      <w:rPr>
        <w:rFonts w:ascii="Symbol" w:hAnsi="Symbol" w:hint="default"/>
      </w:rPr>
    </w:lvl>
    <w:lvl w:ilvl="1" w:tplc="88885B98">
      <w:start w:val="1"/>
      <w:numFmt w:val="bullet"/>
      <w:lvlText w:val=""/>
      <w:lvlJc w:val="left"/>
      <w:pPr>
        <w:tabs>
          <w:tab w:val="num" w:pos="1440"/>
        </w:tabs>
        <w:ind w:left="1440" w:hanging="360"/>
      </w:pPr>
      <w:rPr>
        <w:rFonts w:ascii="Symbol" w:hAnsi="Symbol" w:hint="default"/>
        <w:color w:val="auto"/>
        <w:sz w:val="24"/>
        <w:szCs w:val="24"/>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84A3343"/>
    <w:multiLevelType w:val="hybridMultilevel"/>
    <w:tmpl w:val="A2A40972"/>
    <w:lvl w:ilvl="0" w:tplc="EB327512">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1" w15:restartNumberingAfterBreak="0">
    <w:nsid w:val="69CB59C4"/>
    <w:multiLevelType w:val="hybridMultilevel"/>
    <w:tmpl w:val="0CD49022"/>
    <w:lvl w:ilvl="0" w:tplc="04150005">
      <w:start w:val="1"/>
      <w:numFmt w:val="bullet"/>
      <w:lvlText w:val=""/>
      <w:lvlJc w:val="left"/>
      <w:pPr>
        <w:ind w:left="1713" w:hanging="360"/>
      </w:pPr>
      <w:rPr>
        <w:rFonts w:ascii="Wingdings" w:hAnsi="Wingdings"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32" w15:restartNumberingAfterBreak="0">
    <w:nsid w:val="6B03127F"/>
    <w:multiLevelType w:val="multilevel"/>
    <w:tmpl w:val="860A8EE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3" w15:restartNumberingAfterBreak="0">
    <w:nsid w:val="6B86539C"/>
    <w:multiLevelType w:val="hybridMultilevel"/>
    <w:tmpl w:val="BD04C1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71440E18"/>
    <w:multiLevelType w:val="hybridMultilevel"/>
    <w:tmpl w:val="2FB0F40A"/>
    <w:lvl w:ilvl="0" w:tplc="C944E9D4">
      <w:start w:val="3"/>
      <w:numFmt w:val="decimal"/>
      <w:lvlText w:val="%1."/>
      <w:lvlJc w:val="left"/>
      <w:pPr>
        <w:ind w:left="1287" w:hanging="360"/>
      </w:pPr>
      <w:rPr>
        <w:rFonts w:hint="default"/>
        <w:b/>
        <w:color w:val="000000"/>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5" w15:restartNumberingAfterBreak="0">
    <w:nsid w:val="71B87074"/>
    <w:multiLevelType w:val="hybridMultilevel"/>
    <w:tmpl w:val="C352C0CE"/>
    <w:lvl w:ilvl="0" w:tplc="88885B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71DD0E97"/>
    <w:multiLevelType w:val="hybridMultilevel"/>
    <w:tmpl w:val="F70056BE"/>
    <w:lvl w:ilvl="0" w:tplc="332ED2EE">
      <w:start w:val="1"/>
      <w:numFmt w:val="bullet"/>
      <w:lvlText w:val="­"/>
      <w:lvlJc w:val="left"/>
      <w:pPr>
        <w:ind w:left="360" w:hanging="360"/>
      </w:pPr>
      <w:rPr>
        <w:rFonts w:ascii="Calibri" w:hAnsi="Calibri"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7" w15:restartNumberingAfterBreak="0">
    <w:nsid w:val="72562E5A"/>
    <w:multiLevelType w:val="hybridMultilevel"/>
    <w:tmpl w:val="1ECE160E"/>
    <w:lvl w:ilvl="0" w:tplc="EB327512">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38" w15:restartNumberingAfterBreak="0">
    <w:nsid w:val="7378259C"/>
    <w:multiLevelType w:val="hybridMultilevel"/>
    <w:tmpl w:val="0CD0D640"/>
    <w:lvl w:ilvl="0" w:tplc="88885B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73B8199C"/>
    <w:multiLevelType w:val="multilevel"/>
    <w:tmpl w:val="55CA7D8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0" w15:restartNumberingAfterBreak="0">
    <w:nsid w:val="74D016BF"/>
    <w:multiLevelType w:val="hybridMultilevel"/>
    <w:tmpl w:val="0AE2BCA8"/>
    <w:lvl w:ilvl="0" w:tplc="EB32751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79EC2AD9"/>
    <w:multiLevelType w:val="hybridMultilevel"/>
    <w:tmpl w:val="29AC0CB2"/>
    <w:lvl w:ilvl="0" w:tplc="EB32751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B1E08CA"/>
    <w:multiLevelType w:val="hybridMultilevel"/>
    <w:tmpl w:val="DB32998E"/>
    <w:lvl w:ilvl="0" w:tplc="EB327512">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43" w15:restartNumberingAfterBreak="0">
    <w:nsid w:val="7C081D59"/>
    <w:multiLevelType w:val="hybridMultilevel"/>
    <w:tmpl w:val="DDC691B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EBA02F0"/>
    <w:multiLevelType w:val="hybridMultilevel"/>
    <w:tmpl w:val="D666A702"/>
    <w:lvl w:ilvl="0" w:tplc="87BE2DEA">
      <w:start w:val="1"/>
      <w:numFmt w:val="bullet"/>
      <w:lvlText w:val=""/>
      <w:lvlJc w:val="left"/>
      <w:pPr>
        <w:ind w:left="720" w:hanging="360"/>
      </w:pPr>
      <w:rPr>
        <w:rFonts w:ascii="Symbol" w:hAnsi="Symbol" w:hint="default"/>
        <w:color w:val="00000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2096130014">
    <w:abstractNumId w:val="15"/>
  </w:num>
  <w:num w:numId="2" w16cid:durableId="190191351">
    <w:abstractNumId w:val="8"/>
  </w:num>
  <w:num w:numId="3" w16cid:durableId="1231498193">
    <w:abstractNumId w:val="29"/>
  </w:num>
  <w:num w:numId="4" w16cid:durableId="436215050">
    <w:abstractNumId w:val="33"/>
  </w:num>
  <w:num w:numId="5" w16cid:durableId="861864294">
    <w:abstractNumId w:val="44"/>
  </w:num>
  <w:num w:numId="6" w16cid:durableId="1461192265">
    <w:abstractNumId w:val="38"/>
  </w:num>
  <w:num w:numId="7" w16cid:durableId="1199125894">
    <w:abstractNumId w:val="11"/>
  </w:num>
  <w:num w:numId="8" w16cid:durableId="546793195">
    <w:abstractNumId w:val="35"/>
  </w:num>
  <w:num w:numId="9" w16cid:durableId="1986812117">
    <w:abstractNumId w:val="24"/>
  </w:num>
  <w:num w:numId="10" w16cid:durableId="967466514">
    <w:abstractNumId w:val="12"/>
  </w:num>
  <w:num w:numId="11" w16cid:durableId="2054309116">
    <w:abstractNumId w:val="5"/>
  </w:num>
  <w:num w:numId="12" w16cid:durableId="824979582">
    <w:abstractNumId w:val="6"/>
  </w:num>
  <w:num w:numId="13" w16cid:durableId="43412921">
    <w:abstractNumId w:val="23"/>
  </w:num>
  <w:num w:numId="14" w16cid:durableId="319505597">
    <w:abstractNumId w:val="22"/>
  </w:num>
  <w:num w:numId="15" w16cid:durableId="1118450442">
    <w:abstractNumId w:val="27"/>
  </w:num>
  <w:num w:numId="16" w16cid:durableId="1441074383">
    <w:abstractNumId w:val="42"/>
  </w:num>
  <w:num w:numId="17" w16cid:durableId="1858159576">
    <w:abstractNumId w:val="17"/>
  </w:num>
  <w:num w:numId="18" w16cid:durableId="788007280">
    <w:abstractNumId w:val="14"/>
  </w:num>
  <w:num w:numId="19" w16cid:durableId="1949192602">
    <w:abstractNumId w:val="1"/>
  </w:num>
  <w:num w:numId="20" w16cid:durableId="1247963158">
    <w:abstractNumId w:val="0"/>
  </w:num>
  <w:num w:numId="21" w16cid:durableId="1945531963">
    <w:abstractNumId w:val="19"/>
  </w:num>
  <w:num w:numId="22" w16cid:durableId="2121534272">
    <w:abstractNumId w:val="39"/>
  </w:num>
  <w:num w:numId="23" w16cid:durableId="1379432265">
    <w:abstractNumId w:val="32"/>
  </w:num>
  <w:num w:numId="24" w16cid:durableId="307169413">
    <w:abstractNumId w:val="3"/>
  </w:num>
  <w:num w:numId="25" w16cid:durableId="2095778828">
    <w:abstractNumId w:val="4"/>
  </w:num>
  <w:num w:numId="26" w16cid:durableId="1364525874">
    <w:abstractNumId w:val="2"/>
  </w:num>
  <w:num w:numId="27" w16cid:durableId="1023092603">
    <w:abstractNumId w:val="21"/>
  </w:num>
  <w:num w:numId="28" w16cid:durableId="1659262964">
    <w:abstractNumId w:val="36"/>
  </w:num>
  <w:num w:numId="29" w16cid:durableId="841899231">
    <w:abstractNumId w:val="25"/>
  </w:num>
  <w:num w:numId="30" w16cid:durableId="1813208535">
    <w:abstractNumId w:val="28"/>
  </w:num>
  <w:num w:numId="31" w16cid:durableId="585267891">
    <w:abstractNumId w:val="10"/>
  </w:num>
  <w:num w:numId="32" w16cid:durableId="766266165">
    <w:abstractNumId w:val="43"/>
  </w:num>
  <w:num w:numId="33" w16cid:durableId="625890743">
    <w:abstractNumId w:val="13"/>
  </w:num>
  <w:num w:numId="34" w16cid:durableId="1192499016">
    <w:abstractNumId w:val="34"/>
  </w:num>
  <w:num w:numId="35" w16cid:durableId="1299605730">
    <w:abstractNumId w:val="37"/>
  </w:num>
  <w:num w:numId="36" w16cid:durableId="974527630">
    <w:abstractNumId w:val="18"/>
  </w:num>
  <w:num w:numId="37" w16cid:durableId="1745031488">
    <w:abstractNumId w:val="7"/>
  </w:num>
  <w:num w:numId="38" w16cid:durableId="654728347">
    <w:abstractNumId w:val="41"/>
  </w:num>
  <w:num w:numId="39" w16cid:durableId="853493343">
    <w:abstractNumId w:val="31"/>
  </w:num>
  <w:num w:numId="40" w16cid:durableId="20059258">
    <w:abstractNumId w:val="26"/>
  </w:num>
  <w:num w:numId="41" w16cid:durableId="1728214771">
    <w:abstractNumId w:val="16"/>
  </w:num>
  <w:num w:numId="42" w16cid:durableId="1109621224">
    <w:abstractNumId w:val="9"/>
  </w:num>
  <w:num w:numId="43" w16cid:durableId="1527913289">
    <w:abstractNumId w:val="40"/>
  </w:num>
  <w:num w:numId="44" w16cid:durableId="728266161">
    <w:abstractNumId w:val="30"/>
  </w:num>
  <w:num w:numId="45" w16cid:durableId="150257518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89D"/>
    <w:rsid w:val="000062FB"/>
    <w:rsid w:val="00007727"/>
    <w:rsid w:val="000154E9"/>
    <w:rsid w:val="0001672B"/>
    <w:rsid w:val="00024F7E"/>
    <w:rsid w:val="00054200"/>
    <w:rsid w:val="000558C7"/>
    <w:rsid w:val="000737C8"/>
    <w:rsid w:val="000810BC"/>
    <w:rsid w:val="00091F6A"/>
    <w:rsid w:val="000A4C7B"/>
    <w:rsid w:val="000B1ADF"/>
    <w:rsid w:val="000C108C"/>
    <w:rsid w:val="000D3A78"/>
    <w:rsid w:val="000F124A"/>
    <w:rsid w:val="000F2549"/>
    <w:rsid w:val="000F30C4"/>
    <w:rsid w:val="000F50FA"/>
    <w:rsid w:val="000F6B86"/>
    <w:rsid w:val="001112D2"/>
    <w:rsid w:val="00123EAC"/>
    <w:rsid w:val="00130303"/>
    <w:rsid w:val="001311B3"/>
    <w:rsid w:val="001438EC"/>
    <w:rsid w:val="00143B44"/>
    <w:rsid w:val="00145A22"/>
    <w:rsid w:val="001535E8"/>
    <w:rsid w:val="00153693"/>
    <w:rsid w:val="00153ABD"/>
    <w:rsid w:val="0016243A"/>
    <w:rsid w:val="001734EF"/>
    <w:rsid w:val="00197A7C"/>
    <w:rsid w:val="001A0BE7"/>
    <w:rsid w:val="001B48AB"/>
    <w:rsid w:val="001B7B10"/>
    <w:rsid w:val="001C742B"/>
    <w:rsid w:val="001D3FFC"/>
    <w:rsid w:val="001E6850"/>
    <w:rsid w:val="0021298E"/>
    <w:rsid w:val="0021420D"/>
    <w:rsid w:val="00217478"/>
    <w:rsid w:val="00221ED3"/>
    <w:rsid w:val="00233392"/>
    <w:rsid w:val="0023577E"/>
    <w:rsid w:val="00245625"/>
    <w:rsid w:val="00247827"/>
    <w:rsid w:val="00253410"/>
    <w:rsid w:val="00264D00"/>
    <w:rsid w:val="00286012"/>
    <w:rsid w:val="0029738C"/>
    <w:rsid w:val="002A187B"/>
    <w:rsid w:val="002A79AA"/>
    <w:rsid w:val="002B7571"/>
    <w:rsid w:val="002D044A"/>
    <w:rsid w:val="002D56B5"/>
    <w:rsid w:val="002E4661"/>
    <w:rsid w:val="00300FD0"/>
    <w:rsid w:val="003073A1"/>
    <w:rsid w:val="00320F23"/>
    <w:rsid w:val="003223D9"/>
    <w:rsid w:val="00353BC2"/>
    <w:rsid w:val="003641A0"/>
    <w:rsid w:val="00367D80"/>
    <w:rsid w:val="00370D4C"/>
    <w:rsid w:val="0037506F"/>
    <w:rsid w:val="00381A7B"/>
    <w:rsid w:val="00394DBE"/>
    <w:rsid w:val="003B45EC"/>
    <w:rsid w:val="003C06B8"/>
    <w:rsid w:val="003C23D7"/>
    <w:rsid w:val="003D4EEC"/>
    <w:rsid w:val="004001B2"/>
    <w:rsid w:val="00405733"/>
    <w:rsid w:val="0043436F"/>
    <w:rsid w:val="00434752"/>
    <w:rsid w:val="00486117"/>
    <w:rsid w:val="00487B10"/>
    <w:rsid w:val="00492712"/>
    <w:rsid w:val="004A09CD"/>
    <w:rsid w:val="004C1987"/>
    <w:rsid w:val="004C1EC1"/>
    <w:rsid w:val="004D0064"/>
    <w:rsid w:val="004F3EBA"/>
    <w:rsid w:val="005123A2"/>
    <w:rsid w:val="0051707D"/>
    <w:rsid w:val="0055465C"/>
    <w:rsid w:val="005566C4"/>
    <w:rsid w:val="005979FC"/>
    <w:rsid w:val="005C48EB"/>
    <w:rsid w:val="005D0BA9"/>
    <w:rsid w:val="00601954"/>
    <w:rsid w:val="0061019D"/>
    <w:rsid w:val="006249F9"/>
    <w:rsid w:val="00637099"/>
    <w:rsid w:val="00637A3B"/>
    <w:rsid w:val="0064435A"/>
    <w:rsid w:val="00651A53"/>
    <w:rsid w:val="0065401C"/>
    <w:rsid w:val="00661CBC"/>
    <w:rsid w:val="0066799C"/>
    <w:rsid w:val="00692E85"/>
    <w:rsid w:val="006F3030"/>
    <w:rsid w:val="00700216"/>
    <w:rsid w:val="007736BB"/>
    <w:rsid w:val="0078231C"/>
    <w:rsid w:val="007826A6"/>
    <w:rsid w:val="007A270B"/>
    <w:rsid w:val="007A7A07"/>
    <w:rsid w:val="008016B2"/>
    <w:rsid w:val="008333E5"/>
    <w:rsid w:val="00882697"/>
    <w:rsid w:val="00884098"/>
    <w:rsid w:val="008C243C"/>
    <w:rsid w:val="008C3260"/>
    <w:rsid w:val="0091725A"/>
    <w:rsid w:val="00920220"/>
    <w:rsid w:val="00926382"/>
    <w:rsid w:val="00942321"/>
    <w:rsid w:val="00942FB3"/>
    <w:rsid w:val="009508B6"/>
    <w:rsid w:val="009940E9"/>
    <w:rsid w:val="00995DFD"/>
    <w:rsid w:val="009A26C9"/>
    <w:rsid w:val="009C4014"/>
    <w:rsid w:val="009C4083"/>
    <w:rsid w:val="00A069B1"/>
    <w:rsid w:val="00A43F2C"/>
    <w:rsid w:val="00A60208"/>
    <w:rsid w:val="00A84C3D"/>
    <w:rsid w:val="00A93873"/>
    <w:rsid w:val="00A97515"/>
    <w:rsid w:val="00AB1862"/>
    <w:rsid w:val="00AE389B"/>
    <w:rsid w:val="00AE3AE3"/>
    <w:rsid w:val="00AE6900"/>
    <w:rsid w:val="00AF1DB3"/>
    <w:rsid w:val="00B1419A"/>
    <w:rsid w:val="00B3765A"/>
    <w:rsid w:val="00B4049A"/>
    <w:rsid w:val="00B4283E"/>
    <w:rsid w:val="00B467ED"/>
    <w:rsid w:val="00B52CE3"/>
    <w:rsid w:val="00B55461"/>
    <w:rsid w:val="00B62D45"/>
    <w:rsid w:val="00B73670"/>
    <w:rsid w:val="00B95DB9"/>
    <w:rsid w:val="00B976E0"/>
    <w:rsid w:val="00BC3D0E"/>
    <w:rsid w:val="00BC7B63"/>
    <w:rsid w:val="00BC7ECE"/>
    <w:rsid w:val="00BD4F4D"/>
    <w:rsid w:val="00C0046F"/>
    <w:rsid w:val="00C00543"/>
    <w:rsid w:val="00C0165D"/>
    <w:rsid w:val="00C06E10"/>
    <w:rsid w:val="00C21A70"/>
    <w:rsid w:val="00C33796"/>
    <w:rsid w:val="00C7566B"/>
    <w:rsid w:val="00C81869"/>
    <w:rsid w:val="00CA4CA1"/>
    <w:rsid w:val="00CB746F"/>
    <w:rsid w:val="00CD389D"/>
    <w:rsid w:val="00CD42E6"/>
    <w:rsid w:val="00CE1DC6"/>
    <w:rsid w:val="00D0099C"/>
    <w:rsid w:val="00D00D4B"/>
    <w:rsid w:val="00D3495C"/>
    <w:rsid w:val="00D60DCF"/>
    <w:rsid w:val="00DA6586"/>
    <w:rsid w:val="00DB562B"/>
    <w:rsid w:val="00DC1260"/>
    <w:rsid w:val="00DD6C8F"/>
    <w:rsid w:val="00DE39AF"/>
    <w:rsid w:val="00DF6C82"/>
    <w:rsid w:val="00E05416"/>
    <w:rsid w:val="00E31305"/>
    <w:rsid w:val="00E507F8"/>
    <w:rsid w:val="00E51DEC"/>
    <w:rsid w:val="00E5710D"/>
    <w:rsid w:val="00E902BD"/>
    <w:rsid w:val="00EC0A89"/>
    <w:rsid w:val="00ED7447"/>
    <w:rsid w:val="00F013BF"/>
    <w:rsid w:val="00F04C91"/>
    <w:rsid w:val="00F2334B"/>
    <w:rsid w:val="00F379A7"/>
    <w:rsid w:val="00F92971"/>
    <w:rsid w:val="00F96272"/>
    <w:rsid w:val="00FC1A0D"/>
    <w:rsid w:val="00FD10FB"/>
    <w:rsid w:val="00FD1CE2"/>
    <w:rsid w:val="00FD43E5"/>
    <w:rsid w:val="00FE30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9AD8B"/>
  <w15:chartTrackingRefBased/>
  <w15:docId w15:val="{1EC5F157-C814-41DD-99FF-EE3D2AE80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Numerowanie,Akapit z listą BS,Kolorowa lista — akcent 11,Obiekt,List Paragraph1,Akapit z listą 1,BulletC,Akapit z listą1,normalny tekst,Akapit z listą31,TRAKO Akapit z listą,Wyliczanie,sw tekst,L1,Akapit z listą5,List Paragraph,A_wyliczen"/>
    <w:basedOn w:val="Normalny"/>
    <w:link w:val="AkapitzlistZnak"/>
    <w:uiPriority w:val="34"/>
    <w:qFormat/>
    <w:rsid w:val="00884098"/>
    <w:pPr>
      <w:widowControl w:val="0"/>
      <w:suppressAutoHyphens/>
      <w:spacing w:after="0" w:line="240" w:lineRule="auto"/>
      <w:ind w:left="720"/>
      <w:contextualSpacing/>
    </w:pPr>
    <w:rPr>
      <w:rFonts w:ascii="Times New Roman" w:eastAsia="SimSun" w:hAnsi="Times New Roman" w:cs="Mangal"/>
      <w:kern w:val="1"/>
      <w:sz w:val="24"/>
      <w:szCs w:val="24"/>
      <w:lang w:eastAsia="hi-IN" w:bidi="hi-IN"/>
      <w14:ligatures w14:val="none"/>
    </w:rPr>
  </w:style>
  <w:style w:type="character" w:customStyle="1" w:styleId="h1">
    <w:name w:val="h1"/>
    <w:basedOn w:val="Domylnaczcionkaakapitu"/>
    <w:rsid w:val="00884098"/>
  </w:style>
  <w:style w:type="character" w:customStyle="1" w:styleId="AkapitzlistZnak">
    <w:name w:val="Akapit z listą Znak"/>
    <w:aliases w:val="Numerowanie Znak,Akapit z listą BS Znak,Kolorowa lista — akcent 11 Znak,Obiekt Znak,List Paragraph1 Znak,Akapit z listą 1 Znak,BulletC Znak,Akapit z listą1 Znak,normalny tekst Znak,Akapit z listą31 Znak,TRAKO Akapit z listą Znak"/>
    <w:link w:val="Akapitzlist"/>
    <w:uiPriority w:val="34"/>
    <w:qFormat/>
    <w:rsid w:val="00884098"/>
    <w:rPr>
      <w:rFonts w:ascii="Times New Roman" w:eastAsia="SimSun" w:hAnsi="Times New Roman" w:cs="Mangal"/>
      <w:kern w:val="1"/>
      <w:sz w:val="24"/>
      <w:szCs w:val="24"/>
      <w:lang w:eastAsia="hi-IN" w:bidi="hi-IN"/>
      <w14:ligatures w14:val="none"/>
    </w:rPr>
  </w:style>
  <w:style w:type="paragraph" w:styleId="Tekstprzypisudolnego">
    <w:name w:val="footnote text"/>
    <w:basedOn w:val="Normalny"/>
    <w:link w:val="TekstprzypisudolnegoZnak"/>
    <w:unhideWhenUsed/>
    <w:rsid w:val="00884098"/>
    <w:pPr>
      <w:spacing w:after="0" w:line="240" w:lineRule="auto"/>
    </w:pPr>
    <w:rPr>
      <w:kern w:val="0"/>
      <w:sz w:val="20"/>
      <w:szCs w:val="20"/>
      <w14:ligatures w14:val="none"/>
    </w:rPr>
  </w:style>
  <w:style w:type="character" w:customStyle="1" w:styleId="TekstprzypisudolnegoZnak">
    <w:name w:val="Tekst przypisu dolnego Znak"/>
    <w:basedOn w:val="Domylnaczcionkaakapitu"/>
    <w:link w:val="Tekstprzypisudolnego"/>
    <w:qFormat/>
    <w:rsid w:val="00884098"/>
    <w:rPr>
      <w:kern w:val="0"/>
      <w:sz w:val="20"/>
      <w:szCs w:val="20"/>
      <w14:ligatures w14:val="none"/>
    </w:rPr>
  </w:style>
  <w:style w:type="character" w:styleId="Odwoanieprzypisudolnego">
    <w:name w:val="footnote reference"/>
    <w:unhideWhenUsed/>
    <w:rsid w:val="00884098"/>
    <w:rPr>
      <w:vertAlign w:val="superscript"/>
    </w:rPr>
  </w:style>
  <w:style w:type="paragraph" w:customStyle="1" w:styleId="Legenda1">
    <w:name w:val="Legenda1"/>
    <w:basedOn w:val="Normalny"/>
    <w:next w:val="Normalny"/>
    <w:qFormat/>
    <w:rsid w:val="00884098"/>
    <w:pPr>
      <w:suppressAutoHyphens/>
      <w:spacing w:after="200" w:line="240" w:lineRule="auto"/>
    </w:pPr>
    <w:rPr>
      <w:rFonts w:ascii="Calibri" w:eastAsia="Calibri" w:hAnsi="Calibri" w:cs="font1214"/>
      <w:i/>
      <w:iCs/>
      <w:color w:val="44546A"/>
      <w:kern w:val="0"/>
      <w:sz w:val="18"/>
      <w:szCs w:val="18"/>
      <w14:ligatures w14:val="none"/>
    </w:rPr>
  </w:style>
  <w:style w:type="character" w:customStyle="1" w:styleId="Znakiprzypiswdolnych">
    <w:name w:val="Znaki przypisów dolnych"/>
    <w:rsid w:val="00884098"/>
    <w:rPr>
      <w:vertAlign w:val="superscript"/>
    </w:rPr>
  </w:style>
  <w:style w:type="paragraph" w:styleId="Tekstpodstawowy">
    <w:name w:val="Body Text"/>
    <w:basedOn w:val="Normalny"/>
    <w:link w:val="TekstpodstawowyZnak"/>
    <w:rsid w:val="00221ED3"/>
    <w:pPr>
      <w:widowControl w:val="0"/>
      <w:suppressAutoHyphens/>
      <w:spacing w:after="120" w:line="240" w:lineRule="auto"/>
    </w:pPr>
    <w:rPr>
      <w:rFonts w:ascii="Times New Roman" w:eastAsia="SimSun" w:hAnsi="Times New Roman" w:cs="Mangal"/>
      <w:kern w:val="1"/>
      <w:sz w:val="24"/>
      <w:szCs w:val="24"/>
      <w:lang w:eastAsia="hi-IN" w:bidi="hi-IN"/>
      <w14:ligatures w14:val="none"/>
    </w:rPr>
  </w:style>
  <w:style w:type="character" w:customStyle="1" w:styleId="TekstpodstawowyZnak">
    <w:name w:val="Tekst podstawowy Znak"/>
    <w:basedOn w:val="Domylnaczcionkaakapitu"/>
    <w:link w:val="Tekstpodstawowy"/>
    <w:rsid w:val="00221ED3"/>
    <w:rPr>
      <w:rFonts w:ascii="Times New Roman" w:eastAsia="SimSun" w:hAnsi="Times New Roman" w:cs="Mangal"/>
      <w:kern w:val="1"/>
      <w:sz w:val="24"/>
      <w:szCs w:val="24"/>
      <w:lang w:eastAsia="hi-IN" w:bidi="hi-IN"/>
      <w14:ligatures w14:val="none"/>
    </w:rPr>
  </w:style>
  <w:style w:type="paragraph" w:styleId="Legenda">
    <w:name w:val="caption"/>
    <w:aliases w:val="Wykres-podpis,Podpis pod obiektem - tabela,Podpis nad obiektem,Podpis nad obiektem Znak,DS Podpis pod obiektem Znak Znak,DS Podpis pod obiektem Znak,Legenda Znak Znak Znak,Legenda Znak Znak,Legenda Znak Znak Znak Znak,Legenda Znak Z,Podpisy Łódź"/>
    <w:basedOn w:val="Normalny"/>
    <w:next w:val="Normalny"/>
    <w:link w:val="LegendaZnak"/>
    <w:unhideWhenUsed/>
    <w:qFormat/>
    <w:rsid w:val="001E6850"/>
    <w:pPr>
      <w:spacing w:after="200" w:line="276" w:lineRule="auto"/>
    </w:pPr>
    <w:rPr>
      <w:rFonts w:ascii="Calibri" w:eastAsia="Calibri" w:hAnsi="Calibri" w:cs="Times New Roman"/>
      <w:b/>
      <w:bCs/>
      <w:kern w:val="0"/>
      <w:sz w:val="20"/>
      <w:szCs w:val="20"/>
      <w14:ligatures w14:val="none"/>
    </w:rPr>
  </w:style>
  <w:style w:type="character" w:customStyle="1" w:styleId="LegendaZnak">
    <w:name w:val="Legenda Znak"/>
    <w:aliases w:val="Wykres-podpis Znak,Podpis pod obiektem - tabela Znak,Podpis nad obiektem Znak1,Podpis nad obiektem Znak Znak,DS Podpis pod obiektem Znak Znak Znak,DS Podpis pod obiektem Znak Znak1,Legenda Znak Znak Znak Znak1,Legenda Znak Znak Znak1"/>
    <w:link w:val="Legenda"/>
    <w:uiPriority w:val="99"/>
    <w:qFormat/>
    <w:locked/>
    <w:rsid w:val="001E6850"/>
    <w:rPr>
      <w:rFonts w:ascii="Calibri" w:eastAsia="Calibri" w:hAnsi="Calibri" w:cs="Times New Roman"/>
      <w:b/>
      <w:bCs/>
      <w:kern w:val="0"/>
      <w:sz w:val="20"/>
      <w:szCs w:val="20"/>
      <w14:ligatures w14:val="none"/>
    </w:rPr>
  </w:style>
  <w:style w:type="character" w:styleId="Odwoaniedokomentarza">
    <w:name w:val="annotation reference"/>
    <w:basedOn w:val="Domylnaczcionkaakapitu"/>
    <w:uiPriority w:val="99"/>
    <w:semiHidden/>
    <w:unhideWhenUsed/>
    <w:rsid w:val="000F30C4"/>
    <w:rPr>
      <w:sz w:val="16"/>
      <w:szCs w:val="16"/>
    </w:rPr>
  </w:style>
  <w:style w:type="paragraph" w:styleId="Tekstkomentarza">
    <w:name w:val="annotation text"/>
    <w:basedOn w:val="Normalny"/>
    <w:link w:val="TekstkomentarzaZnak"/>
    <w:uiPriority w:val="99"/>
    <w:semiHidden/>
    <w:unhideWhenUsed/>
    <w:rsid w:val="000F30C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F30C4"/>
    <w:rPr>
      <w:sz w:val="20"/>
      <w:szCs w:val="20"/>
    </w:rPr>
  </w:style>
  <w:style w:type="paragraph" w:styleId="Tematkomentarza">
    <w:name w:val="annotation subject"/>
    <w:basedOn w:val="Tekstkomentarza"/>
    <w:next w:val="Tekstkomentarza"/>
    <w:link w:val="TematkomentarzaZnak"/>
    <w:uiPriority w:val="99"/>
    <w:semiHidden/>
    <w:unhideWhenUsed/>
    <w:rsid w:val="000F30C4"/>
    <w:rPr>
      <w:b/>
      <w:bCs/>
    </w:rPr>
  </w:style>
  <w:style w:type="character" w:customStyle="1" w:styleId="TematkomentarzaZnak">
    <w:name w:val="Temat komentarza Znak"/>
    <w:basedOn w:val="TekstkomentarzaZnak"/>
    <w:link w:val="Tematkomentarza"/>
    <w:uiPriority w:val="99"/>
    <w:semiHidden/>
    <w:rsid w:val="000F30C4"/>
    <w:rPr>
      <w:b/>
      <w:bCs/>
      <w:sz w:val="20"/>
      <w:szCs w:val="20"/>
    </w:rPr>
  </w:style>
  <w:style w:type="paragraph" w:styleId="Nagwek">
    <w:name w:val="header"/>
    <w:basedOn w:val="Normalny"/>
    <w:link w:val="NagwekZnak"/>
    <w:unhideWhenUsed/>
    <w:rsid w:val="006F3030"/>
    <w:pPr>
      <w:tabs>
        <w:tab w:val="center" w:pos="4536"/>
        <w:tab w:val="right" w:pos="9072"/>
      </w:tabs>
      <w:spacing w:after="0" w:line="240" w:lineRule="auto"/>
    </w:pPr>
    <w:rPr>
      <w:kern w:val="0"/>
      <w14:ligatures w14:val="none"/>
    </w:rPr>
  </w:style>
  <w:style w:type="character" w:customStyle="1" w:styleId="NagwekZnak">
    <w:name w:val="Nagłówek Znak"/>
    <w:basedOn w:val="Domylnaczcionkaakapitu"/>
    <w:link w:val="Nagwek"/>
    <w:qFormat/>
    <w:rsid w:val="006F3030"/>
    <w:rPr>
      <w:kern w:val="0"/>
      <w14:ligatures w14:val="none"/>
    </w:rPr>
  </w:style>
  <w:style w:type="paragraph" w:styleId="Stopka">
    <w:name w:val="footer"/>
    <w:basedOn w:val="Normalny"/>
    <w:link w:val="StopkaZnak"/>
    <w:unhideWhenUsed/>
    <w:rsid w:val="006F3030"/>
    <w:pPr>
      <w:tabs>
        <w:tab w:val="center" w:pos="4536"/>
        <w:tab w:val="right" w:pos="9072"/>
      </w:tabs>
      <w:spacing w:after="0" w:line="240" w:lineRule="auto"/>
    </w:pPr>
    <w:rPr>
      <w:kern w:val="0"/>
      <w14:ligatures w14:val="none"/>
    </w:rPr>
  </w:style>
  <w:style w:type="character" w:customStyle="1" w:styleId="StopkaZnak">
    <w:name w:val="Stopka Znak"/>
    <w:basedOn w:val="Domylnaczcionkaakapitu"/>
    <w:link w:val="Stopka"/>
    <w:qFormat/>
    <w:rsid w:val="006F3030"/>
    <w:rPr>
      <w:kern w:val="0"/>
      <w14:ligatures w14:val="none"/>
    </w:rPr>
  </w:style>
  <w:style w:type="paragraph" w:customStyle="1" w:styleId="Normalnyaktualny">
    <w:name w:val="Normalny aktualny"/>
    <w:basedOn w:val="Normalny"/>
    <w:rsid w:val="00661CBC"/>
    <w:pPr>
      <w:widowControl w:val="0"/>
      <w:tabs>
        <w:tab w:val="left" w:pos="851"/>
      </w:tabs>
      <w:suppressAutoHyphens/>
      <w:spacing w:after="80" w:line="100" w:lineRule="atLeast"/>
      <w:ind w:firstLine="340"/>
    </w:pPr>
    <w:rPr>
      <w:rFonts w:ascii="Times New Roman" w:eastAsia="Lucida Sans Unicode" w:hAnsi="Times New Roman" w:cs="Calibri"/>
      <w:color w:val="000000"/>
      <w:kern w:val="1"/>
      <w:sz w:val="24"/>
      <w:szCs w:val="24"/>
      <w:lang w:eastAsia="zh-CN" w:bidi="hi-IN"/>
      <w14:ligatures w14:val="none"/>
    </w:rPr>
  </w:style>
  <w:style w:type="paragraph" w:customStyle="1" w:styleId="Default">
    <w:name w:val="Default"/>
    <w:rsid w:val="00661CBC"/>
    <w:pPr>
      <w:widowControl w:val="0"/>
      <w:suppressAutoHyphens/>
      <w:spacing w:after="0" w:line="240" w:lineRule="auto"/>
    </w:pPr>
    <w:rPr>
      <w:rFonts w:ascii="Calibri" w:eastAsia="SimSun" w:hAnsi="Calibri" w:cs="Mangal"/>
      <w:color w:val="000000"/>
      <w:sz w:val="24"/>
      <w:szCs w:val="24"/>
      <w:lang w:eastAsia="zh-CN" w:bidi="hi-IN"/>
      <w14:ligatures w14:val="none"/>
    </w:rPr>
  </w:style>
  <w:style w:type="paragraph" w:customStyle="1" w:styleId="CM5">
    <w:name w:val="CM5"/>
    <w:basedOn w:val="Default"/>
    <w:next w:val="Default"/>
    <w:rsid w:val="00661CBC"/>
    <w:pPr>
      <w:spacing w:line="253" w:lineRule="atLeast"/>
    </w:pPr>
    <w:rPr>
      <w:rFonts w:ascii="Times New Roman" w:eastAsia="Times New Roman" w:hAnsi="Times New Roman" w:cs="Times New Roman"/>
      <w:color w:val="auto"/>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7021477">
      <w:bodyDiv w:val="1"/>
      <w:marLeft w:val="0"/>
      <w:marRight w:val="0"/>
      <w:marTop w:val="0"/>
      <w:marBottom w:val="0"/>
      <w:divBdr>
        <w:top w:val="none" w:sz="0" w:space="0" w:color="auto"/>
        <w:left w:val="none" w:sz="0" w:space="0" w:color="auto"/>
        <w:bottom w:val="none" w:sz="0" w:space="0" w:color="auto"/>
        <w:right w:val="none" w:sz="0" w:space="0" w:color="auto"/>
      </w:divBdr>
    </w:div>
    <w:div w:id="898252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13</Pages>
  <Words>5681</Words>
  <Characters>34086</Characters>
  <Application>Microsoft Office Word</Application>
  <DocSecurity>0</DocSecurity>
  <Lines>284</Lines>
  <Paragraphs>79</Paragraphs>
  <ScaleCrop>false</ScaleCrop>
  <Company/>
  <LinksUpToDate>false</LinksUpToDate>
  <CharactersWithSpaces>39688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Helińska</dc:creator>
  <cp:keywords/>
  <dc:description/>
  <cp:lastModifiedBy>Katarzyna Helińska</cp:lastModifiedBy>
  <cp:revision>52</cp:revision>
  <dcterms:created xsi:type="dcterms:W3CDTF">2023-12-06T22:05:00Z</dcterms:created>
  <dcterms:modified xsi:type="dcterms:W3CDTF">2024-04-03T15:58:00Z</dcterms:modified>
</cp:coreProperties>
</file>